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F4E0E" w14:textId="7F7DC49A" w:rsidR="00B143B5" w:rsidRPr="00886CF9" w:rsidRDefault="00B143B5" w:rsidP="006E10B2">
      <w:pPr>
        <w:pStyle w:val="naglowkowy"/>
        <w:outlineLvl w:val="9"/>
        <w:rPr>
          <w:rFonts w:ascii="Arial" w:hAnsi="Arial" w:cs="Arial"/>
          <w:sz w:val="22"/>
          <w:szCs w:val="22"/>
        </w:rPr>
      </w:pPr>
      <w:bookmarkStart w:id="0" w:name="_Hlk141777456"/>
      <w:r w:rsidRPr="00886CF9">
        <w:rPr>
          <w:rFonts w:ascii="Arial" w:hAnsi="Arial" w:cs="Arial"/>
          <w:sz w:val="22"/>
          <w:szCs w:val="22"/>
        </w:rPr>
        <w:t>Załącznik nr</w:t>
      </w:r>
      <w:r w:rsidR="002B476B" w:rsidRPr="00886CF9">
        <w:rPr>
          <w:rFonts w:ascii="Arial" w:hAnsi="Arial" w:cs="Arial"/>
          <w:sz w:val="22"/>
          <w:szCs w:val="22"/>
        </w:rPr>
        <w:t xml:space="preserve"> 1</w:t>
      </w:r>
      <w:r w:rsidRPr="00886CF9">
        <w:rPr>
          <w:rFonts w:ascii="Arial" w:hAnsi="Arial" w:cs="Arial"/>
          <w:sz w:val="22"/>
          <w:szCs w:val="22"/>
        </w:rPr>
        <w:t xml:space="preserve"> do Zapytania Ofertowego</w:t>
      </w:r>
      <w:r w:rsidR="00EF5E36" w:rsidRPr="00886CF9">
        <w:rPr>
          <w:rFonts w:ascii="Arial" w:hAnsi="Arial" w:cs="Arial"/>
          <w:sz w:val="22"/>
          <w:szCs w:val="22"/>
        </w:rPr>
        <w:t xml:space="preserve"> – Formularz ofertowy</w:t>
      </w:r>
      <w:bookmarkEnd w:id="0"/>
    </w:p>
    <w:p w14:paraId="11E3C554" w14:textId="63C4F7EA" w:rsidR="00B143B5" w:rsidRPr="00886CF9" w:rsidRDefault="00B143B5" w:rsidP="00ED7D84">
      <w:pPr>
        <w:pStyle w:val="Nagwek1"/>
        <w:spacing w:line="360" w:lineRule="auto"/>
        <w:contextualSpacing/>
        <w:rPr>
          <w:rFonts w:ascii="Arial" w:hAnsi="Arial" w:cs="Arial"/>
          <w:b/>
          <w:bCs/>
          <w:color w:val="auto"/>
          <w:sz w:val="22"/>
          <w:szCs w:val="22"/>
        </w:rPr>
      </w:pPr>
      <w:r w:rsidRPr="00B52CB5">
        <w:rPr>
          <w:rFonts w:ascii="Arial" w:hAnsi="Arial" w:cs="Arial"/>
          <w:b/>
          <w:bCs/>
          <w:color w:val="auto"/>
          <w:sz w:val="22"/>
          <w:szCs w:val="22"/>
        </w:rPr>
        <w:t>FORMULARZ OFERTOWY</w:t>
      </w:r>
      <w:r w:rsidR="008D00F6" w:rsidRPr="00B52CB5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6770068D" w14:textId="77777777" w:rsidR="00B143B5" w:rsidRPr="00886CF9" w:rsidRDefault="00B143B5" w:rsidP="00314B07">
      <w:pPr>
        <w:pStyle w:val="Nagwek11"/>
        <w:rPr>
          <w:lang w:eastAsia="pl-PL"/>
        </w:rPr>
      </w:pPr>
      <w:r w:rsidRPr="00886CF9">
        <w:rPr>
          <w:lang w:eastAsia="pl-PL"/>
        </w:rPr>
        <w:t xml:space="preserve">DANE WYKONAWCY </w:t>
      </w:r>
    </w:p>
    <w:p w14:paraId="4FB833ED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tbl>
      <w:tblPr>
        <w:tblStyle w:val="Tabela-Siatka"/>
        <w:tblW w:w="5238" w:type="pct"/>
        <w:tblInd w:w="-431" w:type="dxa"/>
        <w:tblLook w:val="04A0" w:firstRow="1" w:lastRow="0" w:firstColumn="1" w:lastColumn="0" w:noHBand="0" w:noVBand="1"/>
      </w:tblPr>
      <w:tblGrid>
        <w:gridCol w:w="3560"/>
        <w:gridCol w:w="5933"/>
      </w:tblGrid>
      <w:tr w:rsidR="00B143B5" w:rsidRPr="00886CF9" w14:paraId="1BB1783D" w14:textId="77777777" w:rsidTr="00C632D8">
        <w:trPr>
          <w:trHeight w:val="2294"/>
        </w:trPr>
        <w:tc>
          <w:tcPr>
            <w:tcW w:w="1875" w:type="pct"/>
            <w:tcBorders>
              <w:bottom w:val="single" w:sz="4" w:space="0" w:color="auto"/>
            </w:tcBorders>
          </w:tcPr>
          <w:p w14:paraId="68ACE9BB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4C8F9495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B43F650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94D4144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3CD9E40" w14:textId="77777777" w:rsidR="00B143B5" w:rsidRPr="00886CF9" w:rsidRDefault="00B143B5" w:rsidP="00ED7D84">
            <w:pPr>
              <w:pBdr>
                <w:bottom w:val="single" w:sz="12" w:space="1" w:color="auto"/>
              </w:pBd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23CE134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Pieczęć Wykonawcy</w:t>
            </w:r>
          </w:p>
        </w:tc>
        <w:tc>
          <w:tcPr>
            <w:tcW w:w="3125" w:type="pct"/>
            <w:tcBorders>
              <w:bottom w:val="single" w:sz="4" w:space="0" w:color="auto"/>
            </w:tcBorders>
          </w:tcPr>
          <w:p w14:paraId="54986D91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Nazwa Wykonawcy (wykonawców występujących wspólnie):</w:t>
            </w:r>
          </w:p>
          <w:p w14:paraId="21F6F4D8" w14:textId="77777777" w:rsidR="00C632D8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…………………………………………………………………</w:t>
            </w:r>
          </w:p>
          <w:p w14:paraId="278ACF07" w14:textId="5AFFAC1D" w:rsidR="00C632D8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Adres: …………………………………………………………</w:t>
            </w:r>
          </w:p>
          <w:p w14:paraId="63BBBC5D" w14:textId="20D9051F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REGON:………………………………………………………</w:t>
            </w:r>
          </w:p>
          <w:p w14:paraId="3436218A" w14:textId="10151085" w:rsidR="00B143B5" w:rsidRPr="00886CF9" w:rsidRDefault="00B143B5" w:rsidP="00E951A0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NIP: ……………………………………………………………</w:t>
            </w:r>
          </w:p>
        </w:tc>
      </w:tr>
      <w:tr w:rsidR="00B143B5" w:rsidRPr="00886CF9" w14:paraId="251519FF" w14:textId="77777777" w:rsidTr="003E766C">
        <w:trPr>
          <w:trHeight w:val="793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025E6C1E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Osoba do kontaktów w sprawie składnej oferty (imię, nazwisko, telefon, e-mail):</w:t>
            </w:r>
          </w:p>
          <w:p w14:paraId="7B6677F6" w14:textId="28F2F66B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</w:tc>
      </w:tr>
    </w:tbl>
    <w:p w14:paraId="35931F55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825D598" w14:textId="3CEBDAB8" w:rsidR="00B143B5" w:rsidRPr="008345B6" w:rsidRDefault="00B143B5" w:rsidP="00314B07">
      <w:pPr>
        <w:pStyle w:val="Nagwek11"/>
        <w:rPr>
          <w:lang w:eastAsia="pl-PL"/>
        </w:rPr>
      </w:pPr>
      <w:r w:rsidRPr="008345B6">
        <w:rPr>
          <w:lang w:eastAsia="pl-PL"/>
        </w:rPr>
        <w:t>OFERTA</w:t>
      </w:r>
    </w:p>
    <w:p w14:paraId="5720A889" w14:textId="77777777" w:rsidR="00A26836" w:rsidRPr="008345B6" w:rsidRDefault="00B143B5" w:rsidP="00A26836">
      <w:pPr>
        <w:spacing w:after="0" w:line="360" w:lineRule="auto"/>
        <w:jc w:val="both"/>
        <w:rPr>
          <w:rFonts w:ascii="Arial" w:hAnsi="Arial" w:cs="Arial"/>
          <w:bCs/>
        </w:rPr>
      </w:pPr>
      <w:r w:rsidRPr="008345B6">
        <w:rPr>
          <w:rFonts w:ascii="Arial" w:hAnsi="Arial" w:cs="Arial"/>
        </w:rPr>
        <w:t>W odpowiedzi na zapytanie ofertowe na:</w:t>
      </w:r>
      <w:bookmarkStart w:id="1" w:name="_Hlk505780163"/>
      <w:r w:rsidR="00EF132F" w:rsidRPr="008345B6">
        <w:rPr>
          <w:rFonts w:ascii="Arial" w:hAnsi="Arial" w:cs="Arial"/>
        </w:rPr>
        <w:t xml:space="preserve"> </w:t>
      </w:r>
    </w:p>
    <w:p w14:paraId="2F3F80DE" w14:textId="76DBF174" w:rsidR="002A3341" w:rsidRPr="008345B6" w:rsidRDefault="001065DB" w:rsidP="00314B07">
      <w:pPr>
        <w:pStyle w:val="Nagwek11"/>
      </w:pPr>
      <w:r w:rsidRPr="008345B6">
        <w:t>u</w:t>
      </w:r>
      <w:r w:rsidR="00B52CB5" w:rsidRPr="008345B6">
        <w:t>sług</w:t>
      </w:r>
      <w:r w:rsidRPr="008345B6">
        <w:t>ę</w:t>
      </w:r>
      <w:r w:rsidR="00B52CB5" w:rsidRPr="008345B6">
        <w:t xml:space="preserve"> obejmując</w:t>
      </w:r>
      <w:r w:rsidRPr="008345B6">
        <w:t>ą</w:t>
      </w:r>
      <w:r w:rsidR="00B52CB5" w:rsidRPr="008345B6">
        <w:t xml:space="preserve"> dostęp do sieci Internet o gwarantowanej przepustowości 2Gbit/s (typ łącza: symetryczne) z 16 adresami IP i zabezpieczonej usługą </w:t>
      </w:r>
      <w:proofErr w:type="spellStart"/>
      <w:r w:rsidR="00B52CB5" w:rsidRPr="008345B6">
        <w:t>antyDDOS</w:t>
      </w:r>
      <w:proofErr w:type="spellEnd"/>
      <w:r w:rsidR="00B52CB5" w:rsidRPr="008345B6">
        <w:t xml:space="preserve"> w lokalizacji: ul. Rejtana 17 w Warszawie oraz udostępnienie Zamawiającemu serwerów nazw (DNS </w:t>
      </w:r>
      <w:proofErr w:type="spellStart"/>
      <w:r w:rsidR="00B52CB5" w:rsidRPr="008345B6">
        <w:t>primary</w:t>
      </w:r>
      <w:proofErr w:type="spellEnd"/>
      <w:r w:rsidR="00B52CB5" w:rsidRPr="008345B6">
        <w:t xml:space="preserve"> i DNS </w:t>
      </w:r>
      <w:proofErr w:type="spellStart"/>
      <w:r w:rsidR="00B52CB5" w:rsidRPr="008345B6">
        <w:t>secondary</w:t>
      </w:r>
      <w:proofErr w:type="spellEnd"/>
      <w:r w:rsidR="00B52CB5" w:rsidRPr="008345B6">
        <w:t>) w całym okresie obowiązywania Umowy.</w:t>
      </w:r>
    </w:p>
    <w:p w14:paraId="6470965B" w14:textId="7BD6546E" w:rsidR="00B143B5" w:rsidRPr="00E26774" w:rsidRDefault="00B143B5" w:rsidP="00314B07">
      <w:pPr>
        <w:pStyle w:val="Nagwek11"/>
      </w:pPr>
      <w:r w:rsidRPr="008345B6">
        <w:t xml:space="preserve">oferujemy wykonanie przedmiotu zamówienia zgodnie z warunkami i terminami ujętymi w treści Zapytania Ofertowego </w:t>
      </w:r>
      <w:r w:rsidR="00F01165" w:rsidRPr="008345B6">
        <w:t>za cenę</w:t>
      </w:r>
      <w:r w:rsidR="00F742A9" w:rsidRPr="008345B6">
        <w:t xml:space="preserve"> łączną</w:t>
      </w:r>
      <w:r w:rsidR="004F4D3C" w:rsidRPr="008345B6">
        <w:t>:</w:t>
      </w:r>
    </w:p>
    <w:p w14:paraId="1CEDDF04" w14:textId="61725C8C" w:rsidR="00B143B5" w:rsidRPr="00886CF9" w:rsidRDefault="00B143B5" w:rsidP="00314B07">
      <w:pPr>
        <w:pStyle w:val="Nagwek11"/>
      </w:pPr>
      <w:r w:rsidRPr="00E26774">
        <w:t>netto: …………………………… zł (słownie: ………………………………………</w:t>
      </w:r>
      <w:r w:rsidR="00492D02">
        <w:t>……</w:t>
      </w:r>
      <w:r w:rsidRPr="00E26774">
        <w:t>…</w:t>
      </w:r>
      <w:r w:rsidR="00492D02">
        <w:t>……</w:t>
      </w:r>
      <w:r w:rsidRPr="00E26774">
        <w:t>…), + VAT</w:t>
      </w:r>
      <w:r w:rsidR="00731F69" w:rsidRPr="00E26774">
        <w:t>………..</w:t>
      </w:r>
      <w:r w:rsidRPr="00E26774">
        <w:t>brutto: ………</w:t>
      </w:r>
      <w:r w:rsidR="00265C92">
        <w:t>…..…</w:t>
      </w:r>
      <w:r w:rsidRPr="00E26774">
        <w:t xml:space="preserve"> zł (słownie: ……………………………………………………)</w:t>
      </w:r>
      <w:r w:rsidR="00232C86" w:rsidRPr="00E26774">
        <w:t xml:space="preserve"> </w:t>
      </w:r>
    </w:p>
    <w:p w14:paraId="3A7F02B1" w14:textId="77777777" w:rsidR="00697003" w:rsidRDefault="00697003" w:rsidP="00314B07">
      <w:pPr>
        <w:pStyle w:val="Nagwek11"/>
      </w:pPr>
    </w:p>
    <w:p w14:paraId="6C915625" w14:textId="45761FA0" w:rsidR="00B143B5" w:rsidRPr="00886CF9" w:rsidRDefault="00B143B5" w:rsidP="00314B07">
      <w:pPr>
        <w:pStyle w:val="Nagwek11"/>
      </w:pPr>
      <w:r w:rsidRPr="00886CF9">
        <w:t xml:space="preserve">Powyższa cena brutto jest ceną ryczałtową uwzględniającą wszystkie koszty realizacji przedmiotu zamówienia w okresie trwania umowy. </w:t>
      </w:r>
      <w:bookmarkStart w:id="2" w:name="_Hlk505780128"/>
    </w:p>
    <w:p w14:paraId="73581B5B" w14:textId="1647A70A" w:rsidR="001F392F" w:rsidRPr="00886CF9" w:rsidRDefault="00B143B5" w:rsidP="00314B07">
      <w:pPr>
        <w:pStyle w:val="Nagwek11"/>
      </w:pPr>
      <w:r w:rsidRPr="00886CF9">
        <w:t xml:space="preserve">Akceptujemy warunki realizacji zamówienia zawarte w Zapytaniu Ofertowym i zobowiązujemy się podpisać umowę wg załączonych do Zapytania </w:t>
      </w:r>
      <w:r w:rsidR="00F01165" w:rsidRPr="00886CF9">
        <w:t>o</w:t>
      </w:r>
      <w:r w:rsidRPr="00886CF9">
        <w:t>fertowego Istotnych postanowień Umowy.</w:t>
      </w:r>
      <w:bookmarkEnd w:id="1"/>
      <w:bookmarkEnd w:id="2"/>
      <w:r w:rsidRPr="00886CF9">
        <w:t xml:space="preserve"> Zobowiązujemy się podpisać umowę powierzenia przetwarzania danych osobowych wg Istotnych postanowień załączonych do Zapytania Ofertowego</w:t>
      </w:r>
      <w:r w:rsidR="00F01165" w:rsidRPr="00886CF9">
        <w:t>.</w:t>
      </w:r>
    </w:p>
    <w:p w14:paraId="16609BF4" w14:textId="77777777" w:rsidR="00B143B5" w:rsidRPr="00886CF9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134B8F86" w14:textId="743584F9" w:rsidR="00B143B5" w:rsidRPr="00886CF9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886CF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</w:t>
      </w:r>
    </w:p>
    <w:p w14:paraId="63F8FC1A" w14:textId="77777777" w:rsidR="002376BB" w:rsidRPr="00886CF9" w:rsidRDefault="00B143B5" w:rsidP="006E10B2">
      <w:pPr>
        <w:spacing w:after="0" w:line="360" w:lineRule="auto"/>
        <w:ind w:left="3540" w:hanging="3540"/>
        <w:contextualSpacing/>
        <w:jc w:val="both"/>
        <w:rPr>
          <w:rFonts w:ascii="Arial" w:hAnsi="Arial" w:cs="Arial"/>
        </w:rPr>
      </w:pPr>
      <w:r w:rsidRPr="00886CF9">
        <w:rPr>
          <w:rFonts w:ascii="Arial" w:hAnsi="Arial" w:cs="Arial"/>
        </w:rPr>
        <w:t>Miejscowość, data</w:t>
      </w:r>
      <w:r w:rsidR="008D3F70" w:rsidRPr="00886CF9">
        <w:rPr>
          <w:rFonts w:ascii="Arial" w:hAnsi="Arial" w:cs="Arial"/>
        </w:rPr>
        <w:t xml:space="preserve">                              </w:t>
      </w:r>
      <w:r w:rsidR="008D3F70" w:rsidRPr="00886CF9">
        <w:rPr>
          <w:rFonts w:ascii="Arial" w:hAnsi="Arial" w:cs="Arial"/>
        </w:rPr>
        <w:tab/>
        <w:t xml:space="preserve">   </w:t>
      </w:r>
      <w:r w:rsidR="008D3F70" w:rsidRPr="00886CF9">
        <w:rPr>
          <w:rFonts w:ascii="Arial" w:hAnsi="Arial" w:cs="Arial"/>
        </w:rPr>
        <w:tab/>
      </w:r>
    </w:p>
    <w:p w14:paraId="467B1682" w14:textId="65C96DFC" w:rsidR="008D3F70" w:rsidRPr="00886CF9" w:rsidRDefault="008D3F70" w:rsidP="002376BB">
      <w:pPr>
        <w:spacing w:after="0" w:line="360" w:lineRule="auto"/>
        <w:ind w:left="3540" w:hanging="3540"/>
        <w:contextualSpacing/>
        <w:jc w:val="right"/>
        <w:rPr>
          <w:rFonts w:ascii="Arial" w:hAnsi="Arial" w:cs="Arial"/>
        </w:rPr>
      </w:pPr>
      <w:r w:rsidRPr="00886CF9">
        <w:rPr>
          <w:rFonts w:ascii="Arial" w:hAnsi="Arial" w:cs="Arial"/>
        </w:rPr>
        <w:t>(</w:t>
      </w:r>
      <w:r w:rsidR="00B143B5" w:rsidRPr="00886CF9">
        <w:rPr>
          <w:rFonts w:ascii="Arial" w:hAnsi="Arial" w:cs="Arial"/>
        </w:rPr>
        <w:t>Podpis osoby lub osób uprawnionych</w:t>
      </w:r>
    </w:p>
    <w:p w14:paraId="54CDBDC7" w14:textId="4B2E3383" w:rsidR="00B143B5" w:rsidRPr="00BD494C" w:rsidRDefault="00B143B5" w:rsidP="002376BB">
      <w:pPr>
        <w:spacing w:after="0" w:line="360" w:lineRule="auto"/>
        <w:ind w:left="3540" w:firstLine="708"/>
        <w:contextualSpacing/>
        <w:jc w:val="right"/>
        <w:rPr>
          <w:rFonts w:ascii="Arial" w:hAnsi="Arial" w:cs="Arial"/>
          <w:i/>
          <w:sz w:val="24"/>
          <w:szCs w:val="24"/>
        </w:rPr>
      </w:pPr>
      <w:r w:rsidRPr="00886CF9">
        <w:rPr>
          <w:rFonts w:ascii="Arial" w:hAnsi="Arial" w:cs="Arial"/>
        </w:rPr>
        <w:t>do reprezentowania</w:t>
      </w:r>
      <w:r w:rsidR="008D3F70" w:rsidRPr="00886CF9">
        <w:rPr>
          <w:rFonts w:ascii="Arial" w:hAnsi="Arial" w:cs="Arial"/>
        </w:rPr>
        <w:t xml:space="preserve"> </w:t>
      </w:r>
      <w:r w:rsidRPr="00886CF9">
        <w:rPr>
          <w:rFonts w:ascii="Arial" w:hAnsi="Arial" w:cs="Arial"/>
        </w:rPr>
        <w:t>Wykonawcy)</w:t>
      </w:r>
      <w:r w:rsidRPr="00BD494C">
        <w:rPr>
          <w:rFonts w:ascii="Arial" w:hAnsi="Arial" w:cs="Arial"/>
          <w:i/>
          <w:sz w:val="24"/>
          <w:szCs w:val="24"/>
        </w:rPr>
        <w:br w:type="page"/>
      </w:r>
    </w:p>
    <w:p w14:paraId="3AB79B4E" w14:textId="77777777" w:rsidR="00121563" w:rsidRDefault="0012156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121563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EEF948" w14:textId="3A223B40" w:rsidR="003B1086" w:rsidRDefault="00057CD5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4B5231">
        <w:rPr>
          <w:rFonts w:ascii="Arial" w:hAnsi="Arial" w:cs="Arial"/>
          <w:b/>
          <w:bCs/>
          <w:iCs/>
          <w:sz w:val="24"/>
          <w:szCs w:val="24"/>
        </w:rPr>
        <w:lastRenderedPageBreak/>
        <w:t>Załącznik nr 1</w:t>
      </w:r>
      <w:r w:rsidR="009D5793" w:rsidRPr="004B5231">
        <w:rPr>
          <w:rFonts w:ascii="Arial" w:hAnsi="Arial" w:cs="Arial"/>
          <w:b/>
          <w:bCs/>
          <w:iCs/>
          <w:sz w:val="24"/>
          <w:szCs w:val="24"/>
        </w:rPr>
        <w:t>a</w:t>
      </w:r>
      <w:r w:rsidRPr="004B5231">
        <w:rPr>
          <w:rFonts w:ascii="Arial" w:hAnsi="Arial" w:cs="Arial"/>
          <w:b/>
          <w:bCs/>
          <w:iCs/>
          <w:sz w:val="24"/>
          <w:szCs w:val="24"/>
        </w:rPr>
        <w:t xml:space="preserve"> do Zapytania Ofertowego – </w:t>
      </w:r>
      <w:r w:rsidR="005A327F" w:rsidRPr="004B5231">
        <w:rPr>
          <w:rFonts w:ascii="Arial" w:hAnsi="Arial" w:cs="Arial"/>
          <w:b/>
          <w:bCs/>
          <w:iCs/>
          <w:sz w:val="24"/>
          <w:szCs w:val="24"/>
        </w:rPr>
        <w:t xml:space="preserve">Szczegółowy Formularz </w:t>
      </w:r>
      <w:r w:rsidR="009D5793" w:rsidRPr="004B5231">
        <w:rPr>
          <w:rFonts w:ascii="Arial" w:hAnsi="Arial" w:cs="Arial"/>
          <w:b/>
          <w:bCs/>
          <w:iCs/>
          <w:sz w:val="24"/>
          <w:szCs w:val="24"/>
        </w:rPr>
        <w:t>ofertowy</w:t>
      </w:r>
    </w:p>
    <w:tbl>
      <w:tblPr>
        <w:tblpPr w:leftFromText="141" w:rightFromText="141" w:horzAnchor="margin" w:tblpXSpec="center" w:tblpY="1080"/>
        <w:tblW w:w="125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3277"/>
        <w:gridCol w:w="850"/>
        <w:gridCol w:w="1843"/>
        <w:gridCol w:w="1843"/>
        <w:gridCol w:w="1134"/>
        <w:gridCol w:w="1417"/>
        <w:gridCol w:w="1731"/>
      </w:tblGrid>
      <w:tr w:rsidR="008B16D9" w:rsidRPr="008B16D9" w14:paraId="1FAAA299" w14:textId="77777777" w:rsidTr="008B16D9">
        <w:trPr>
          <w:trHeight w:val="450"/>
        </w:trPr>
        <w:tc>
          <w:tcPr>
            <w:tcW w:w="1250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2B14B0" w14:textId="286B3062" w:rsidR="008B16D9" w:rsidRPr="008B16D9" w:rsidRDefault="008B16D9" w:rsidP="008B16D9">
            <w:pPr>
              <w:pStyle w:val="Nagwek11"/>
              <w:jc w:val="center"/>
              <w:rPr>
                <w:rFonts w:asciiTheme="minorHAnsi" w:hAnsiTheme="minorHAnsi" w:cstheme="minorHAnsi"/>
              </w:rPr>
            </w:pPr>
            <w:r w:rsidRPr="008B16D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  <w:t>FORMULARZ WYCENY</w:t>
            </w:r>
            <w:r w:rsidRPr="008B16D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  <w:br/>
              <w:t xml:space="preserve">dot. </w:t>
            </w:r>
            <w:r w:rsidRPr="008345B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  <w:t xml:space="preserve">usługi </w:t>
            </w:r>
            <w:r w:rsidRPr="008345B6">
              <w:rPr>
                <w:rFonts w:asciiTheme="minorHAnsi" w:hAnsiTheme="minorHAnsi" w:cstheme="minorHAnsi"/>
              </w:rPr>
              <w:t xml:space="preserve">obejmującej dostęp do sieci Internet o gwarantowanej przepustowości 2Gbit/s (typ łącza: symetryczne) z 16 adresami IP i zabezpieczonej usługą </w:t>
            </w:r>
            <w:proofErr w:type="spellStart"/>
            <w:r w:rsidRPr="008345B6">
              <w:rPr>
                <w:rFonts w:asciiTheme="minorHAnsi" w:hAnsiTheme="minorHAnsi" w:cstheme="minorHAnsi"/>
              </w:rPr>
              <w:t>antyDDOS</w:t>
            </w:r>
            <w:proofErr w:type="spellEnd"/>
            <w:r w:rsidRPr="008345B6">
              <w:rPr>
                <w:rFonts w:asciiTheme="minorHAnsi" w:hAnsiTheme="minorHAnsi" w:cstheme="minorHAnsi"/>
              </w:rPr>
              <w:t xml:space="preserve"> w lokalizacji: ul. Rejtana 17 w Warszawie oraz udostępnienie Zamawiającemu serwerów nazw (DNS </w:t>
            </w:r>
            <w:proofErr w:type="spellStart"/>
            <w:r w:rsidRPr="008345B6">
              <w:rPr>
                <w:rFonts w:asciiTheme="minorHAnsi" w:hAnsiTheme="minorHAnsi" w:cstheme="minorHAnsi"/>
              </w:rPr>
              <w:t>primary</w:t>
            </w:r>
            <w:proofErr w:type="spellEnd"/>
            <w:r w:rsidRPr="008345B6">
              <w:rPr>
                <w:rFonts w:asciiTheme="minorHAnsi" w:hAnsiTheme="minorHAnsi" w:cstheme="minorHAnsi"/>
              </w:rPr>
              <w:t xml:space="preserve"> i DNS </w:t>
            </w:r>
            <w:proofErr w:type="spellStart"/>
            <w:r w:rsidRPr="008345B6">
              <w:rPr>
                <w:rFonts w:asciiTheme="minorHAnsi" w:hAnsiTheme="minorHAnsi" w:cstheme="minorHAnsi"/>
              </w:rPr>
              <w:t>secondary</w:t>
            </w:r>
            <w:proofErr w:type="spellEnd"/>
            <w:r w:rsidRPr="008345B6">
              <w:rPr>
                <w:rFonts w:asciiTheme="minorHAnsi" w:hAnsiTheme="minorHAnsi" w:cstheme="minorHAnsi"/>
              </w:rPr>
              <w:t>) w całym okresie obowiązywania Umowy.</w:t>
            </w:r>
          </w:p>
          <w:p w14:paraId="6ECBE8B0" w14:textId="7BC58E8F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</w:pPr>
          </w:p>
        </w:tc>
      </w:tr>
      <w:tr w:rsidR="008B16D9" w:rsidRPr="008B16D9" w14:paraId="07C1DF31" w14:textId="77777777" w:rsidTr="008B16D9">
        <w:trPr>
          <w:trHeight w:val="615"/>
        </w:trPr>
        <w:tc>
          <w:tcPr>
            <w:tcW w:w="1250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C8864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</w:pPr>
          </w:p>
        </w:tc>
      </w:tr>
      <w:tr w:rsidR="008B16D9" w:rsidRPr="008B16D9" w14:paraId="12040052" w14:textId="77777777" w:rsidTr="008B16D9">
        <w:trPr>
          <w:trHeight w:val="30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9C1F10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606E80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BD522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AC2868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96FA51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0DDBC7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B53FEE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6250BE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8B16D9" w:rsidRPr="008B16D9" w14:paraId="67F63D90" w14:textId="77777777" w:rsidTr="008B16D9">
        <w:trPr>
          <w:trHeight w:val="30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9D8C7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E25C9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C3B2D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71F2A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364B9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BFE93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2207F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592D7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8B16D9" w:rsidRPr="008B16D9" w14:paraId="6EE641C2" w14:textId="77777777" w:rsidTr="008B16D9">
        <w:trPr>
          <w:trHeight w:val="900"/>
        </w:trPr>
        <w:tc>
          <w:tcPr>
            <w:tcW w:w="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665C3F5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</w:pPr>
            <w:r w:rsidRPr="008B16D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  <w:t>L.P</w:t>
            </w:r>
          </w:p>
        </w:tc>
        <w:tc>
          <w:tcPr>
            <w:tcW w:w="3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91B53C2" w14:textId="4A141622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</w:pPr>
            <w:r w:rsidRPr="008B16D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  <w:t>Pozycja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8693DCD" w14:textId="7FA1ED7D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</w:pPr>
            <w:r w:rsidRPr="008B16D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  <w:t>Liczba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874B2EB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</w:pPr>
            <w:r w:rsidRPr="008B16D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  <w:t>Cena jednostkowa netto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000CC38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</w:pPr>
            <w:r w:rsidRPr="008B16D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  <w:t>Cena jednostkowa brutto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9A75AEF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</w:pPr>
            <w:r w:rsidRPr="008B16D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4584D74" w14:textId="0220DE22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</w:pPr>
            <w:r w:rsidRPr="008B16D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  <w:t>Cena łączna netto</w:t>
            </w:r>
          </w:p>
        </w:tc>
        <w:tc>
          <w:tcPr>
            <w:tcW w:w="173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0AA031B0" w14:textId="41F66C6F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</w:pPr>
            <w:r w:rsidRPr="008B16D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  <w:t>Cena łączna brutto</w:t>
            </w:r>
          </w:p>
        </w:tc>
      </w:tr>
      <w:tr w:rsidR="008B16D9" w:rsidRPr="008B16D9" w14:paraId="1B3236A3" w14:textId="77777777" w:rsidTr="008B16D9">
        <w:trPr>
          <w:trHeight w:val="112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59395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8B16D9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1</w:t>
            </w:r>
          </w:p>
        </w:tc>
        <w:tc>
          <w:tcPr>
            <w:tcW w:w="3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B8861" w14:textId="5CFE87C0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8B16D9">
              <w:rPr>
                <w:rFonts w:asciiTheme="minorHAnsi" w:eastAsia="Arial" w:hAnsiTheme="minorHAnsi" w:cstheme="minorHAnsi"/>
              </w:rPr>
              <w:t xml:space="preserve">Abonament za usługę dostępu do Internetu (min. 2 </w:t>
            </w:r>
            <w:proofErr w:type="spellStart"/>
            <w:r w:rsidRPr="008B16D9">
              <w:rPr>
                <w:rFonts w:asciiTheme="minorHAnsi" w:eastAsia="Arial" w:hAnsiTheme="minorHAnsi" w:cstheme="minorHAnsi"/>
              </w:rPr>
              <w:t>Gb</w:t>
            </w:r>
            <w:proofErr w:type="spellEnd"/>
            <w:r w:rsidRPr="008B16D9">
              <w:rPr>
                <w:rFonts w:asciiTheme="minorHAnsi" w:eastAsia="Arial" w:hAnsiTheme="minorHAnsi" w:cstheme="minorHAnsi"/>
              </w:rPr>
              <w:t>/s down/</w:t>
            </w:r>
            <w:proofErr w:type="spellStart"/>
            <w:r w:rsidRPr="008B16D9">
              <w:rPr>
                <w:rFonts w:asciiTheme="minorHAnsi" w:eastAsia="Arial" w:hAnsiTheme="minorHAnsi" w:cstheme="minorHAnsi"/>
              </w:rPr>
              <w:t>up</w:t>
            </w:r>
            <w:proofErr w:type="spellEnd"/>
            <w:r w:rsidRPr="008B16D9">
              <w:rPr>
                <w:rFonts w:asciiTheme="minorHAnsi" w:eastAsia="Arial" w:hAnsiTheme="minorHAnsi" w:cstheme="minorHAnsi"/>
              </w:rPr>
              <w:t xml:space="preserve">, 16 stałych IP publicznych, </w:t>
            </w:r>
            <w:proofErr w:type="spellStart"/>
            <w:r w:rsidRPr="008B16D9">
              <w:rPr>
                <w:rFonts w:asciiTheme="minorHAnsi" w:eastAsia="Arial" w:hAnsiTheme="minorHAnsi" w:cstheme="minorHAnsi"/>
              </w:rPr>
              <w:t>AntyDDoS</w:t>
            </w:r>
            <w:proofErr w:type="spellEnd"/>
            <w:r w:rsidRPr="008B16D9">
              <w:rPr>
                <w:rFonts w:asciiTheme="minorHAnsi" w:eastAsia="Arial" w:hAnsiTheme="minorHAnsi" w:cstheme="minorHAnsi"/>
              </w:rPr>
              <w:t>, SLA 99,9%)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BD57F" w14:textId="1EB92268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8B16D9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A1DF6" w14:textId="25AAAD01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C4260" w14:textId="1FBBBF34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B5F2C" w14:textId="00A2FE71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F1664" w14:textId="0807F2A5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ADA62" w14:textId="33F46342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</w:p>
        </w:tc>
      </w:tr>
      <w:tr w:rsidR="008B16D9" w:rsidRPr="008B16D9" w14:paraId="6E07E995" w14:textId="77777777" w:rsidTr="008B16D9">
        <w:trPr>
          <w:trHeight w:val="1330"/>
        </w:trPr>
        <w:tc>
          <w:tcPr>
            <w:tcW w:w="4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66D923" w14:textId="4190AC9C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8B16D9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2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A51052" w14:textId="2E9D6CA5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8B16D9">
              <w:rPr>
                <w:rFonts w:asciiTheme="minorHAnsi" w:eastAsia="Arial" w:hAnsiTheme="minorHAnsi" w:cstheme="minorHAnsi"/>
              </w:rPr>
              <w:t>Koszty dodatkowe (instalacja, uruchomienie, urządzenia itp.)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FF653" w14:textId="685DB82D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8B16D9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9B481" w14:textId="663AC5C2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E975A" w14:textId="77C186FA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10D0B" w14:textId="56642D6A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E456B" w14:textId="5C2F1A71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A25B0" w14:textId="16164036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</w:p>
        </w:tc>
      </w:tr>
      <w:tr w:rsidR="008B16D9" w:rsidRPr="008B16D9" w14:paraId="19CC7685" w14:textId="77777777" w:rsidTr="008B16D9">
        <w:trPr>
          <w:trHeight w:val="315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6BC24CF" w14:textId="77777777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</w:pPr>
            <w:r w:rsidRPr="008B16D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  <w:t>Łączna wartość: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DCEB8C" w14:textId="6EAA2551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45253D" w14:textId="10667C21" w:rsidR="008B16D9" w:rsidRPr="008B16D9" w:rsidRDefault="008B16D9" w:rsidP="008B16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</w:p>
        </w:tc>
      </w:tr>
    </w:tbl>
    <w:p w14:paraId="14A59E62" w14:textId="77777777" w:rsidR="00A3179D" w:rsidRDefault="00A3179D" w:rsidP="008B16D9">
      <w:pPr>
        <w:spacing w:after="0" w:line="360" w:lineRule="auto"/>
        <w:jc w:val="center"/>
        <w:rPr>
          <w:rFonts w:ascii="Arial" w:hAnsi="Arial" w:cs="Arial"/>
          <w:b/>
          <w:bCs/>
          <w:iCs/>
          <w:sz w:val="24"/>
          <w:szCs w:val="24"/>
        </w:rPr>
        <w:sectPr w:rsidR="00A3179D" w:rsidSect="0012156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615470C" w14:textId="4E1B3202" w:rsidR="000B15A8" w:rsidRPr="006E49BD" w:rsidRDefault="000B15A8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6E49BD">
        <w:rPr>
          <w:rFonts w:ascii="Arial" w:hAnsi="Arial" w:cs="Arial"/>
          <w:sz w:val="22"/>
          <w:szCs w:val="22"/>
        </w:rPr>
        <w:lastRenderedPageBreak/>
        <w:t>Załącznik nr</w:t>
      </w:r>
      <w:r w:rsidR="00A94216" w:rsidRPr="006E49BD">
        <w:rPr>
          <w:rFonts w:ascii="Arial" w:hAnsi="Arial" w:cs="Arial"/>
          <w:sz w:val="22"/>
          <w:szCs w:val="22"/>
        </w:rPr>
        <w:t xml:space="preserve"> </w:t>
      </w:r>
      <w:r w:rsidR="003825D8" w:rsidRPr="006E49BD">
        <w:rPr>
          <w:rFonts w:ascii="Arial" w:hAnsi="Arial" w:cs="Arial"/>
          <w:sz w:val="22"/>
          <w:szCs w:val="22"/>
        </w:rPr>
        <w:t>4</w:t>
      </w:r>
      <w:r w:rsidRPr="006E49BD">
        <w:rPr>
          <w:rFonts w:ascii="Arial" w:hAnsi="Arial" w:cs="Arial"/>
          <w:sz w:val="22"/>
          <w:szCs w:val="22"/>
        </w:rPr>
        <w:t xml:space="preserve"> do Zapytania Ofertowego – Oświadczenie o niepodleganiu wykluczeniu</w:t>
      </w:r>
    </w:p>
    <w:p w14:paraId="714427EC" w14:textId="77777777" w:rsidR="006E49BD" w:rsidRPr="006E49BD" w:rsidRDefault="006E49BD" w:rsidP="006E49BD">
      <w:pPr>
        <w:shd w:val="clear" w:color="auto" w:fill="FFFFFF" w:themeFill="background1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34DE1506" w14:textId="3FCB31D9" w:rsidR="003B1086" w:rsidRPr="00293771" w:rsidRDefault="003B1086" w:rsidP="006E49BD">
      <w:pPr>
        <w:shd w:val="clear" w:color="auto" w:fill="FFFFFF" w:themeFill="background1"/>
        <w:spacing w:line="240" w:lineRule="auto"/>
        <w:rPr>
          <w:rFonts w:ascii="Arial" w:eastAsiaTheme="minorHAnsi" w:hAnsi="Arial" w:cs="Arial"/>
          <w:b/>
          <w:bCs/>
        </w:rPr>
      </w:pPr>
      <w:r w:rsidRPr="00293771">
        <w:rPr>
          <w:rFonts w:ascii="Arial" w:hAnsi="Arial" w:cs="Arial"/>
          <w:b/>
          <w:bCs/>
        </w:rPr>
        <w:t>Oświadczenie o niepodleganiu wykluczeniu z postępowania w zw. z zaistnieniem przesłanki określonej w art. 7 ust. 1 Ustawy z dnia 13 kwietnia 2022 r. o szczególnych rozwiązaniach w zakresie przeciwdziałania wspieraniu agresji na Ukrainę oraz służących ochronie bezpieczeństwa narodowego (Dz.U. 202</w:t>
      </w:r>
      <w:r w:rsidR="008D0565" w:rsidRPr="00293771">
        <w:rPr>
          <w:rFonts w:ascii="Arial" w:hAnsi="Arial" w:cs="Arial"/>
          <w:b/>
          <w:bCs/>
        </w:rPr>
        <w:t>5</w:t>
      </w:r>
      <w:r w:rsidRPr="00293771">
        <w:rPr>
          <w:rFonts w:ascii="Arial" w:hAnsi="Arial" w:cs="Arial"/>
          <w:b/>
          <w:bCs/>
        </w:rPr>
        <w:t xml:space="preserve"> poz. </w:t>
      </w:r>
      <w:r w:rsidR="008D0565" w:rsidRPr="00293771">
        <w:rPr>
          <w:rFonts w:ascii="Arial" w:hAnsi="Arial" w:cs="Arial"/>
          <w:b/>
          <w:bCs/>
        </w:rPr>
        <w:t>514</w:t>
      </w:r>
      <w:r w:rsidRPr="00293771">
        <w:rPr>
          <w:rFonts w:ascii="Arial" w:hAnsi="Arial" w:cs="Arial"/>
          <w:b/>
          <w:bCs/>
        </w:rPr>
        <w:t>)</w:t>
      </w:r>
    </w:p>
    <w:p w14:paraId="46D9672A" w14:textId="626E0B7E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>Zgodnie z ustawą z dnia 13 kwietnia 2022 r. o szczególnych rozwiązaniach w zakresie przeciwdziałania wspieraniu agresji na Ukrainę oraz służących ochronie bezpieczeństwa narodowego (Dz.U. 202</w:t>
      </w:r>
      <w:r w:rsidR="008D0565" w:rsidRPr="00293771">
        <w:rPr>
          <w:rFonts w:ascii="Arial" w:hAnsi="Arial" w:cs="Arial"/>
        </w:rPr>
        <w:t>5</w:t>
      </w:r>
      <w:r w:rsidRPr="00293771">
        <w:rPr>
          <w:rFonts w:ascii="Arial" w:hAnsi="Arial" w:cs="Arial"/>
        </w:rPr>
        <w:t xml:space="preserve"> poz. </w:t>
      </w:r>
      <w:r w:rsidR="008D0565" w:rsidRPr="00293771">
        <w:rPr>
          <w:rFonts w:ascii="Arial" w:hAnsi="Arial" w:cs="Arial"/>
        </w:rPr>
        <w:t>514</w:t>
      </w:r>
      <w:r w:rsidRPr="00293771">
        <w:rPr>
          <w:rFonts w:ascii="Arial" w:hAnsi="Arial" w:cs="Arial"/>
        </w:rPr>
        <w:t>; dalej: „ustawa”), niniejszym oświadczam/y, że:</w:t>
      </w:r>
    </w:p>
    <w:p w14:paraId="1D5783E3" w14:textId="77777777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>Zapoznaliśmy się z przepisami ww. ustawy;</w:t>
      </w:r>
    </w:p>
    <w:p w14:paraId="416B55D6" w14:textId="77777777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 xml:space="preserve">Podlegamy / nie podlegam/y* wykluczeniu z postępowania na postawie powyższej ustawy.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575"/>
        <w:gridCol w:w="1040"/>
        <w:gridCol w:w="4457"/>
      </w:tblGrid>
      <w:tr w:rsidR="003B1086" w:rsidRPr="00293771" w14:paraId="62A58C5D" w14:textId="77777777" w:rsidTr="006E49BD">
        <w:trPr>
          <w:trHeight w:val="531"/>
          <w:jc w:val="center"/>
        </w:trPr>
        <w:tc>
          <w:tcPr>
            <w:tcW w:w="3950" w:type="dxa"/>
            <w:vAlign w:val="bottom"/>
            <w:hideMark/>
          </w:tcPr>
          <w:p w14:paraId="736D5479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44E8F75" w14:textId="0079B04F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  <w:tc>
          <w:tcPr>
            <w:tcW w:w="1406" w:type="dxa"/>
          </w:tcPr>
          <w:p w14:paraId="14E24BC1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4880F332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A3003CB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5FE94F7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3B1086" w:rsidRPr="00293771" w14:paraId="2500DF78" w14:textId="77777777" w:rsidTr="00527253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0406B450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  <w:tc>
          <w:tcPr>
            <w:tcW w:w="1406" w:type="dxa"/>
          </w:tcPr>
          <w:p w14:paraId="10402374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079CCA13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DC8B953" w14:textId="77777777" w:rsidR="003B1086" w:rsidRPr="00293771" w:rsidRDefault="003B1086" w:rsidP="006E49BD">
      <w:pPr>
        <w:shd w:val="clear" w:color="auto" w:fill="FFFFFF" w:themeFill="background1"/>
        <w:spacing w:line="240" w:lineRule="auto"/>
        <w:rPr>
          <w:rFonts w:ascii="Arial" w:hAnsi="Arial" w:cs="Arial"/>
          <w:sz w:val="18"/>
          <w:szCs w:val="18"/>
        </w:rPr>
      </w:pPr>
    </w:p>
    <w:p w14:paraId="029AA799" w14:textId="4E9E48E6" w:rsidR="003B1086" w:rsidRPr="00293771" w:rsidRDefault="003B1086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293771">
        <w:rPr>
          <w:rFonts w:ascii="Arial" w:hAnsi="Arial" w:cs="Arial"/>
          <w:i/>
          <w:sz w:val="18"/>
          <w:szCs w:val="18"/>
        </w:rPr>
        <w:t>* Niewłaściwe skreślić.</w:t>
      </w:r>
    </w:p>
    <w:p w14:paraId="5C25570A" w14:textId="77777777" w:rsidR="00854BC3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bookmarkStart w:id="3" w:name="_Hlk526849554"/>
    </w:p>
    <w:p w14:paraId="0C993481" w14:textId="77777777" w:rsidR="00E15A39" w:rsidRDefault="00E15A39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0193931D" w14:textId="77777777" w:rsidR="00E15A39" w:rsidRDefault="00E15A39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2BAD8F58" w14:textId="6C7FE57B" w:rsidR="00854BC3" w:rsidRPr="006E49BD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6E49BD">
        <w:rPr>
          <w:rFonts w:ascii="Arial" w:hAnsi="Arial" w:cs="Arial"/>
          <w:sz w:val="22"/>
          <w:szCs w:val="22"/>
        </w:rPr>
        <w:t>Załącznik nr 5 do Zapytania Ofertowego – Oświadczenie RODO</w:t>
      </w:r>
    </w:p>
    <w:p w14:paraId="3C60F730" w14:textId="77777777" w:rsidR="00854BC3" w:rsidRPr="006E49BD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0"/>
          <w:szCs w:val="20"/>
        </w:rPr>
      </w:pPr>
    </w:p>
    <w:p w14:paraId="6EF7CC91" w14:textId="77777777" w:rsidR="00854BC3" w:rsidRPr="00293771" w:rsidRDefault="00854BC3" w:rsidP="00854BC3">
      <w:pPr>
        <w:pStyle w:val="ssss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293771">
        <w:rPr>
          <w:rFonts w:ascii="Arial" w:hAnsi="Arial" w:cs="Arial"/>
          <w:sz w:val="22"/>
          <w:szCs w:val="22"/>
        </w:rPr>
        <w:t>Oświadczenie* wymagane od Wykonawcy w zakresie wypełnienia obowiązków informacyjnych przewidzianych w art. 13 lub art. 14 RODO</w:t>
      </w:r>
      <w:bookmarkEnd w:id="3"/>
      <w:r w:rsidRPr="00293771">
        <w:rPr>
          <w:rStyle w:val="Odwoanieprzypisudolnego"/>
          <w:rFonts w:ascii="Arial" w:hAnsi="Arial" w:cs="Arial"/>
          <w:sz w:val="22"/>
          <w:szCs w:val="22"/>
        </w:rPr>
        <w:footnoteReference w:id="1"/>
      </w:r>
    </w:p>
    <w:p w14:paraId="336FD89A" w14:textId="77777777" w:rsidR="00854BC3" w:rsidRPr="00293771" w:rsidRDefault="00854BC3" w:rsidP="00854BC3">
      <w:pPr>
        <w:spacing w:after="0" w:line="240" w:lineRule="auto"/>
        <w:rPr>
          <w:rFonts w:ascii="Arial" w:hAnsi="Arial" w:cs="Arial"/>
          <w:lang w:eastAsia="pl-PL"/>
        </w:rPr>
      </w:pPr>
      <w:r w:rsidRPr="00293771">
        <w:rPr>
          <w:rFonts w:ascii="Arial" w:hAnsi="Arial" w:cs="Arial"/>
          <w:lang w:eastAsia="pl-PL"/>
        </w:rPr>
        <w:t xml:space="preserve"> Ja, niżej podpisany, działając w imieniu i na rzecz Wykonawcy, tj. ………………………………………………….. z siedzibą w …………………………… , przy ul. ……………………………………………., oświadczam, że wypełniłem obowiązki informacyjne przewidziane w art. 13 lub art. 14 RODO</w:t>
      </w:r>
      <w:r w:rsidRPr="00293771">
        <w:rPr>
          <w:rFonts w:ascii="Arial" w:hAnsi="Arial" w:cs="Arial"/>
          <w:vertAlign w:val="superscript"/>
          <w:lang w:eastAsia="pl-PL"/>
        </w:rPr>
        <w:t>1)</w:t>
      </w:r>
      <w:r w:rsidRPr="00293771">
        <w:rPr>
          <w:rFonts w:ascii="Arial" w:hAnsi="Arial" w:cs="Arial"/>
          <w:lang w:eastAsia="pl-PL"/>
        </w:rPr>
        <w:t xml:space="preserve"> wobec osób fizycznych, od których dane osobowe bezpośrednio lub pośrednio pozyskałem w celu ubiegania się o udzielenie zamówienia publicznego w niniejszym postępowaniu.**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351"/>
        <w:gridCol w:w="322"/>
        <w:gridCol w:w="5399"/>
      </w:tblGrid>
      <w:tr w:rsidR="00854BC3" w:rsidRPr="00293771" w14:paraId="5A12D0E4" w14:textId="77777777" w:rsidTr="008B3710">
        <w:trPr>
          <w:trHeight w:val="314"/>
          <w:jc w:val="center"/>
        </w:trPr>
        <w:tc>
          <w:tcPr>
            <w:tcW w:w="3950" w:type="dxa"/>
            <w:vAlign w:val="bottom"/>
            <w:hideMark/>
          </w:tcPr>
          <w:p w14:paraId="64D56495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4" w:name="_Hlk531353814"/>
            <w:r w:rsidRPr="00293771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  <w:tc>
          <w:tcPr>
            <w:tcW w:w="1406" w:type="dxa"/>
          </w:tcPr>
          <w:p w14:paraId="6980A3C2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07173E72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1C33D49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……………………………………………………………..</w:t>
            </w:r>
          </w:p>
        </w:tc>
      </w:tr>
      <w:tr w:rsidR="00854BC3" w:rsidRPr="00293771" w14:paraId="1A340312" w14:textId="77777777" w:rsidTr="008B3710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1EE49D96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miejscowość, data</w:t>
            </w:r>
          </w:p>
        </w:tc>
        <w:tc>
          <w:tcPr>
            <w:tcW w:w="1406" w:type="dxa"/>
          </w:tcPr>
          <w:p w14:paraId="437E4667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5E5FBF1F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  <w:bookmarkEnd w:id="4"/>
    </w:tbl>
    <w:p w14:paraId="58669836" w14:textId="77777777" w:rsidR="00854BC3" w:rsidRPr="006E49BD" w:rsidRDefault="00854BC3" w:rsidP="00854BC3">
      <w:pPr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2EA452D" w14:textId="77777777" w:rsidR="00854BC3" w:rsidRPr="00293771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293771">
        <w:rPr>
          <w:rFonts w:ascii="Arial" w:hAnsi="Arial" w:cs="Arial"/>
          <w:sz w:val="19"/>
          <w:szCs w:val="19"/>
          <w:lang w:eastAsia="pl-PL"/>
        </w:rPr>
        <w:t>* Wykonawca ubiegając się o udzielenie zamówienia publicznego jest zobowiązany do wypełnienia wszystkich obowiązków formalno-prawnych związanych z udziałem w postępowaniu. Do obowiązków tych należą m.in. obowiązki wynikające z RODO, w szczególności obowiązek informacyjny przewidziany w art. 13 RODO względem osób fizycznych, których dane osobowe dotyczą i od których dane te wykonawca bezpośrednio pozyskał. Jednakże obowiązek informacyjny wynikający z art. 13 RODO nie będzie miał zastosowania, gdy i w zakresie, w jakim osoba fizyczna, której dane dotyczą, dysponuje już tymi informacjami (vide: art. 13 ust. 4).</w:t>
      </w:r>
    </w:p>
    <w:p w14:paraId="206CCF54" w14:textId="77777777" w:rsidR="00854BC3" w:rsidRPr="00293771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293771">
        <w:rPr>
          <w:rFonts w:ascii="Arial" w:hAnsi="Arial" w:cs="Arial"/>
          <w:sz w:val="19"/>
          <w:szCs w:val="19"/>
          <w:lang w:eastAsia="pl-PL"/>
        </w:rPr>
        <w:t>Ponadto Wykonawca będzie musiał wypełnić obowiązek informacyjny wynikający z art. 14 RODO względem osób fizycznych, których dane przekazuje Zamawiającemu i których dane pośrednio pozyskał, chyba że ma zastosowanie co najmniej jedno z włączeń, o których mowa w art. 14 ust. 5 RODO.</w:t>
      </w:r>
    </w:p>
    <w:p w14:paraId="0E7FA8A7" w14:textId="77777777" w:rsidR="001A19B8" w:rsidRPr="006E49BD" w:rsidRDefault="001A19B8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20"/>
          <w:szCs w:val="20"/>
        </w:rPr>
      </w:pPr>
    </w:p>
    <w:sectPr w:rsidR="001A19B8" w:rsidRPr="006E49BD" w:rsidSect="00A317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48684" w14:textId="77777777" w:rsidR="00AD2245" w:rsidRDefault="00AD2245" w:rsidP="009346F2">
      <w:pPr>
        <w:spacing w:after="0" w:line="240" w:lineRule="auto"/>
      </w:pPr>
      <w:r>
        <w:separator/>
      </w:r>
    </w:p>
  </w:endnote>
  <w:endnote w:type="continuationSeparator" w:id="0">
    <w:p w14:paraId="1B5CC6DE" w14:textId="77777777" w:rsidR="00AD2245" w:rsidRDefault="00AD2245" w:rsidP="0093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479901"/>
      <w:docPartObj>
        <w:docPartGallery w:val="Page Numbers (Bottom of Page)"/>
        <w:docPartUnique/>
      </w:docPartObj>
    </w:sdtPr>
    <w:sdtEndPr/>
    <w:sdtContent>
      <w:p w14:paraId="1F8CCA9B" w14:textId="48FF7F64" w:rsidR="004C2532" w:rsidRDefault="00CB0D7C">
        <w:pPr>
          <w:pStyle w:val="Stopka"/>
          <w:jc w:val="right"/>
        </w:pPr>
        <w:r>
          <w:t xml:space="preserve">  </w:t>
        </w:r>
        <w:r w:rsidR="002A0F06">
          <w:tab/>
        </w:r>
        <w:r>
          <w:t xml:space="preserve">  </w:t>
        </w:r>
        <w:r w:rsidR="004C2532">
          <w:fldChar w:fldCharType="begin"/>
        </w:r>
        <w:r w:rsidR="004C2532">
          <w:instrText>PAGE   \* MERGEFORMAT</w:instrText>
        </w:r>
        <w:r w:rsidR="004C2532">
          <w:fldChar w:fldCharType="separate"/>
        </w:r>
        <w:r w:rsidR="004C2532">
          <w:t>2</w:t>
        </w:r>
        <w:r w:rsidR="004C2532">
          <w:fldChar w:fldCharType="end"/>
        </w:r>
      </w:p>
    </w:sdtContent>
  </w:sdt>
  <w:p w14:paraId="4A65F83B" w14:textId="77777777" w:rsidR="002A0F06" w:rsidRDefault="002A0F06" w:rsidP="00CB0D7C">
    <w:pPr>
      <w:spacing w:line="360" w:lineRule="auto"/>
      <w:rPr>
        <w:rFonts w:ascii="Arial" w:hAnsi="Arial" w:cs="Arial"/>
        <w:i/>
        <w:iCs/>
        <w:sz w:val="16"/>
        <w:szCs w:val="16"/>
      </w:rPr>
    </w:pPr>
  </w:p>
  <w:p w14:paraId="6523A3D5" w14:textId="28246D0B" w:rsidR="00F01165" w:rsidRPr="00F94D03" w:rsidRDefault="00CB0D7C" w:rsidP="00CB0D7C">
    <w:pPr>
      <w:spacing w:line="360" w:lineRule="auto"/>
      <w:rPr>
        <w:rFonts w:ascii="Arial" w:eastAsia="Arial" w:hAnsi="Arial" w:cs="Arial"/>
        <w:i/>
        <w:iCs/>
        <w:sz w:val="16"/>
        <w:szCs w:val="16"/>
      </w:rPr>
    </w:pPr>
    <w:r w:rsidRPr="002A0F06">
      <w:rPr>
        <w:rFonts w:ascii="Arial" w:hAnsi="Arial" w:cs="Arial"/>
        <w:i/>
        <w:iCs/>
        <w:sz w:val="16"/>
        <w:szCs w:val="16"/>
      </w:rPr>
      <w:t xml:space="preserve">Znak sprawy: </w:t>
    </w:r>
    <w:r w:rsidR="00BC2A47" w:rsidRPr="00BC2A47">
      <w:rPr>
        <w:rFonts w:ascii="Arial" w:hAnsi="Arial" w:cs="Arial"/>
        <w:i/>
        <w:iCs/>
        <w:sz w:val="16"/>
        <w:szCs w:val="16"/>
      </w:rPr>
      <w:t>ISW.WOA.26.</w:t>
    </w:r>
    <w:r w:rsidR="00F94D03">
      <w:rPr>
        <w:rFonts w:ascii="Arial" w:hAnsi="Arial" w:cs="Arial"/>
        <w:i/>
        <w:iCs/>
        <w:sz w:val="16"/>
        <w:szCs w:val="16"/>
      </w:rPr>
      <w:t>105</w:t>
    </w:r>
    <w:r w:rsidR="00BC2A47" w:rsidRPr="00BC2A47">
      <w:rPr>
        <w:rFonts w:ascii="Arial" w:hAnsi="Arial" w:cs="Arial"/>
        <w:i/>
        <w:iCs/>
        <w:sz w:val="16"/>
        <w:szCs w:val="16"/>
      </w:rPr>
      <w:t>.2026</w:t>
    </w:r>
    <w:r w:rsidR="00BC2A47">
      <w:rPr>
        <w:rFonts w:ascii="Arial" w:hAnsi="Arial" w:cs="Arial"/>
        <w:i/>
        <w:iCs/>
        <w:sz w:val="16"/>
        <w:szCs w:val="16"/>
      </w:rPr>
      <w:t xml:space="preserve"> </w:t>
    </w:r>
    <w:r w:rsidR="00F94D03" w:rsidRPr="00F94D03">
      <w:rPr>
        <w:rFonts w:ascii="Arial" w:eastAsia="Arial" w:hAnsi="Arial" w:cs="Arial"/>
        <w:i/>
        <w:iCs/>
        <w:sz w:val="16"/>
        <w:szCs w:val="16"/>
      </w:rPr>
      <w:t>Usługa dostępu do sieci Internet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F4894" w14:textId="77777777" w:rsidR="00AD2245" w:rsidRDefault="00AD2245" w:rsidP="009346F2">
      <w:pPr>
        <w:spacing w:after="0" w:line="240" w:lineRule="auto"/>
      </w:pPr>
      <w:r>
        <w:separator/>
      </w:r>
    </w:p>
  </w:footnote>
  <w:footnote w:type="continuationSeparator" w:id="0">
    <w:p w14:paraId="68B731A8" w14:textId="77777777" w:rsidR="00AD2245" w:rsidRDefault="00AD2245" w:rsidP="009346F2">
      <w:pPr>
        <w:spacing w:after="0" w:line="240" w:lineRule="auto"/>
      </w:pPr>
      <w:r>
        <w:continuationSeparator/>
      </w:r>
    </w:p>
  </w:footnote>
  <w:footnote w:id="1">
    <w:p w14:paraId="095A8649" w14:textId="77777777" w:rsidR="00854BC3" w:rsidRPr="006E49BD" w:rsidRDefault="00854BC3" w:rsidP="00854BC3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49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49BD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83B9" w14:textId="306FA82D" w:rsidR="00ED7D84" w:rsidRPr="00ED7D84" w:rsidRDefault="00510DB1" w:rsidP="00ED7D84">
    <w:pPr>
      <w:pStyle w:val="Nagwek"/>
      <w:jc w:val="right"/>
    </w:pPr>
    <w:r>
      <w:t xml:space="preserve">                                                                                                  </w:t>
    </w:r>
    <w:r w:rsidR="00ED7D84" w:rsidRPr="00ED7D84">
      <w:t xml:space="preserve">Załącznik nr </w:t>
    </w:r>
    <w:r w:rsidR="00A44F9C">
      <w:t>8</w:t>
    </w:r>
    <w:r w:rsidR="00ED7D84" w:rsidRPr="00ED7D84">
      <w:t xml:space="preserve"> do  Regulaminu udzielania </w:t>
    </w:r>
    <w:r>
      <w:t xml:space="preserve">               </w:t>
    </w:r>
    <w:r w:rsidR="00ED7D84" w:rsidRPr="00ED7D84">
      <w:t xml:space="preserve"> </w:t>
    </w:r>
    <w:r>
      <w:t>zamówi</w:t>
    </w:r>
    <w:r w:rsidR="000855BC">
      <w:t xml:space="preserve">eń </w:t>
    </w:r>
    <w:r w:rsidR="00ED7D84" w:rsidRPr="00ED7D84">
      <w:t>publicznych  w Instytucie Strat Wojennych im. Jana Karskiego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rFonts w:cs="Arial"/>
      </w:rPr>
    </w:lvl>
  </w:abstractNum>
  <w:abstractNum w:abstractNumId="2" w15:restartNumberingAfterBreak="0">
    <w:nsid w:val="00000003"/>
    <w:multiLevelType w:val="multilevel"/>
    <w:tmpl w:val="F1F29C0C"/>
    <w:name w:val="WW8Num42"/>
    <w:lvl w:ilvl="0">
      <w:start w:val="1"/>
      <w:numFmt w:val="decimal"/>
      <w:lvlText w:val="%1)"/>
      <w:lvlJc w:val="left"/>
      <w:pPr>
        <w:tabs>
          <w:tab w:val="num" w:pos="1080"/>
        </w:tabs>
        <w:ind w:left="18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258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3300" w:hanging="180"/>
      </w:pPr>
    </w:lvl>
    <w:lvl w:ilvl="3">
      <w:start w:val="1"/>
      <w:numFmt w:val="decimal"/>
      <w:lvlText w:val="%2.%3.%4."/>
      <w:lvlJc w:val="left"/>
      <w:pPr>
        <w:tabs>
          <w:tab w:val="num" w:pos="1080"/>
        </w:tabs>
        <w:ind w:left="40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lowerLetter"/>
      <w:lvlText w:val="%2.%3.%4.%5."/>
      <w:lvlJc w:val="left"/>
      <w:pPr>
        <w:tabs>
          <w:tab w:val="num" w:pos="1080"/>
        </w:tabs>
        <w:ind w:left="4740" w:hanging="360"/>
      </w:pPr>
    </w:lvl>
    <w:lvl w:ilvl="5">
      <w:start w:val="1"/>
      <w:numFmt w:val="lowerRoman"/>
      <w:lvlText w:val="%2.%3.%4.%5.%6."/>
      <w:lvlJc w:val="right"/>
      <w:pPr>
        <w:tabs>
          <w:tab w:val="num" w:pos="1080"/>
        </w:tabs>
        <w:ind w:left="5460" w:hanging="180"/>
      </w:pPr>
    </w:lvl>
    <w:lvl w:ilvl="6">
      <w:start w:val="1"/>
      <w:numFmt w:val="decimal"/>
      <w:lvlText w:val="%2.%3.%4.%5.%6.%7."/>
      <w:lvlJc w:val="left"/>
      <w:pPr>
        <w:tabs>
          <w:tab w:val="num" w:pos="1080"/>
        </w:tabs>
        <w:ind w:left="61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1080"/>
        </w:tabs>
        <w:ind w:left="69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1080"/>
        </w:tabs>
        <w:ind w:left="7620" w:hanging="180"/>
      </w:pPr>
    </w:lvl>
  </w:abstractNum>
  <w:abstractNum w:abstractNumId="3" w15:restartNumberingAfterBreak="0">
    <w:nsid w:val="00000004"/>
    <w:multiLevelType w:val="multilevel"/>
    <w:tmpl w:val="E688A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BFDC0F24"/>
    <w:name w:val="WW8Num6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6" w15:restartNumberingAfterBreak="0">
    <w:nsid w:val="0000000D"/>
    <w:multiLevelType w:val="multilevel"/>
    <w:tmpl w:val="9FC6F95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918F0"/>
    <w:multiLevelType w:val="hybridMultilevel"/>
    <w:tmpl w:val="D3B8C78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A99411"/>
    <w:multiLevelType w:val="multilevel"/>
    <w:tmpl w:val="7FA2CF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11" w15:restartNumberingAfterBreak="0">
    <w:nsid w:val="00A99421"/>
    <w:multiLevelType w:val="multilevel"/>
    <w:tmpl w:val="6E4492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12" w15:restartNumberingAfterBreak="0">
    <w:nsid w:val="01F95D8A"/>
    <w:multiLevelType w:val="hybridMultilevel"/>
    <w:tmpl w:val="D3B8C7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2BC231D"/>
    <w:multiLevelType w:val="hybridMultilevel"/>
    <w:tmpl w:val="9E00D368"/>
    <w:styleLink w:val="Zaimportowanystyl3"/>
    <w:lvl w:ilvl="0" w:tplc="EE06EA42">
      <w:start w:val="1"/>
      <w:numFmt w:val="decimal"/>
      <w:lvlText w:val="%1."/>
      <w:lvlJc w:val="left"/>
      <w:pPr>
        <w:ind w:left="992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BA04B06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0178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50243AE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356FCC2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3481546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3CA733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59CA0CC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448580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4" w15:restartNumberingAfterBreak="0">
    <w:nsid w:val="0E8A0203"/>
    <w:multiLevelType w:val="hybridMultilevel"/>
    <w:tmpl w:val="AC18B54A"/>
    <w:name w:val="WW8Num623"/>
    <w:lvl w:ilvl="0" w:tplc="CD52420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A73AAC"/>
    <w:multiLevelType w:val="hybridMultilevel"/>
    <w:tmpl w:val="0FEE8734"/>
    <w:styleLink w:val="Zaimportowanystyl6"/>
    <w:lvl w:ilvl="0" w:tplc="4EC8C0B2">
      <w:start w:val="1"/>
      <w:numFmt w:val="decimal"/>
      <w:lvlText w:val="%1.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4647D5E">
      <w:start w:val="1"/>
      <w:numFmt w:val="lowerLetter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49CD55E">
      <w:start w:val="1"/>
      <w:numFmt w:val="lowerRoman"/>
      <w:lvlText w:val="%3."/>
      <w:lvlJc w:val="left"/>
      <w:pPr>
        <w:ind w:left="214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8AC7906">
      <w:start w:val="1"/>
      <w:numFmt w:val="decimal"/>
      <w:lvlText w:val="%4.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8AE81B6">
      <w:start w:val="1"/>
      <w:numFmt w:val="lowerLetter"/>
      <w:lvlText w:val="%5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C6647FE">
      <w:start w:val="1"/>
      <w:numFmt w:val="lowerRoman"/>
      <w:lvlText w:val="%6."/>
      <w:lvlJc w:val="left"/>
      <w:pPr>
        <w:ind w:left="430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1789594">
      <w:start w:val="1"/>
      <w:numFmt w:val="decimal"/>
      <w:lvlText w:val="%7.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B360578">
      <w:start w:val="1"/>
      <w:numFmt w:val="lowerLetter"/>
      <w:lvlText w:val="%8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BD64610">
      <w:start w:val="1"/>
      <w:numFmt w:val="lowerRoman"/>
      <w:lvlText w:val="%9."/>
      <w:lvlJc w:val="left"/>
      <w:pPr>
        <w:ind w:left="646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6" w15:restartNumberingAfterBreak="0">
    <w:nsid w:val="11B804A8"/>
    <w:multiLevelType w:val="hybridMultilevel"/>
    <w:tmpl w:val="C0D649FA"/>
    <w:name w:val="WW8Num6222"/>
    <w:lvl w:ilvl="0" w:tplc="D8420FA6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6C59ED"/>
    <w:multiLevelType w:val="hybridMultilevel"/>
    <w:tmpl w:val="5EC626FE"/>
    <w:name w:val="WW8Num422"/>
    <w:lvl w:ilvl="0" w:tplc="93E8B6CC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6A3027E8">
      <w:start w:val="1"/>
      <w:numFmt w:val="decimal"/>
      <w:lvlText w:val="%4."/>
      <w:lvlJc w:val="left"/>
      <w:pPr>
        <w:ind w:left="7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A60B06"/>
    <w:multiLevelType w:val="hybridMultilevel"/>
    <w:tmpl w:val="2CEE18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3FD1140"/>
    <w:multiLevelType w:val="hybridMultilevel"/>
    <w:tmpl w:val="DCAA11C8"/>
    <w:lvl w:ilvl="0" w:tplc="A5923AE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4B22C9A"/>
    <w:multiLevelType w:val="hybridMultilevel"/>
    <w:tmpl w:val="19D691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070707"/>
    <w:multiLevelType w:val="hybridMultilevel"/>
    <w:tmpl w:val="857A195A"/>
    <w:name w:val="WW8Num4222"/>
    <w:lvl w:ilvl="0" w:tplc="46CE9C5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AB41B19"/>
    <w:multiLevelType w:val="multilevel"/>
    <w:tmpl w:val="64301E1C"/>
    <w:lvl w:ilvl="0">
      <w:start w:val="1"/>
      <w:numFmt w:val="decimal"/>
      <w:lvlText w:val="%1)"/>
      <w:lvlJc w:val="left"/>
      <w:rPr>
        <w:rFonts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23" w15:restartNumberingAfterBreak="0">
    <w:nsid w:val="1ADE7F88"/>
    <w:multiLevelType w:val="hybridMultilevel"/>
    <w:tmpl w:val="3F1EBCD4"/>
    <w:lvl w:ilvl="0" w:tplc="3D0E8EFA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AEA4C45"/>
    <w:multiLevelType w:val="hybridMultilevel"/>
    <w:tmpl w:val="9E8498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0046792"/>
    <w:multiLevelType w:val="multilevel"/>
    <w:tmpl w:val="1090E9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AE77FC"/>
    <w:multiLevelType w:val="multilevel"/>
    <w:tmpl w:val="984AF97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25723FD9"/>
    <w:multiLevelType w:val="hybridMultilevel"/>
    <w:tmpl w:val="578C30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ind w:left="1425" w:hanging="705"/>
      </w:pPr>
      <w:rPr>
        <w:rFonts w:hint="default"/>
      </w:r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eastAsia="Times New Roman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68628B8"/>
    <w:multiLevelType w:val="hybridMultilevel"/>
    <w:tmpl w:val="8A9873E8"/>
    <w:lvl w:ilvl="0" w:tplc="C7D4C7BC">
      <w:start w:val="1"/>
      <w:numFmt w:val="decimal"/>
      <w:pStyle w:val="treparagraf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433C38"/>
    <w:multiLevelType w:val="hybridMultilevel"/>
    <w:tmpl w:val="DDC205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3AEA69DA"/>
    <w:multiLevelType w:val="hybridMultilevel"/>
    <w:tmpl w:val="F4889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8F2208"/>
    <w:multiLevelType w:val="multilevel"/>
    <w:tmpl w:val="D396B8FE"/>
    <w:name w:val="WW8Num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2" w15:restartNumberingAfterBreak="0">
    <w:nsid w:val="431659C4"/>
    <w:multiLevelType w:val="multilevel"/>
    <w:tmpl w:val="0EA888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C17E55"/>
    <w:multiLevelType w:val="hybridMultilevel"/>
    <w:tmpl w:val="3C12FF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49603F"/>
    <w:multiLevelType w:val="hybridMultilevel"/>
    <w:tmpl w:val="409280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4A6367"/>
    <w:multiLevelType w:val="hybridMultilevel"/>
    <w:tmpl w:val="7514ED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3D4C61"/>
    <w:multiLevelType w:val="hybridMultilevel"/>
    <w:tmpl w:val="D6BC68C0"/>
    <w:styleLink w:val="Zaimportowanystyl8"/>
    <w:lvl w:ilvl="0" w:tplc="FA3A31D0">
      <w:start w:val="1"/>
      <w:numFmt w:val="decimal"/>
      <w:lvlText w:val="%1."/>
      <w:lvlJc w:val="left"/>
      <w:pPr>
        <w:ind w:left="70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2D6669C">
      <w:start w:val="1"/>
      <w:numFmt w:val="lowerLetter"/>
      <w:lvlText w:val="%2."/>
      <w:lvlJc w:val="left"/>
      <w:pPr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28D2D4">
      <w:start w:val="1"/>
      <w:numFmt w:val="lowerRoman"/>
      <w:lvlText w:val="%3."/>
      <w:lvlJc w:val="left"/>
      <w:pPr>
        <w:ind w:left="214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D7CBBF6">
      <w:start w:val="1"/>
      <w:numFmt w:val="decimal"/>
      <w:lvlText w:val="%4."/>
      <w:lvlJc w:val="left"/>
      <w:pPr>
        <w:ind w:left="286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C2C7BBC">
      <w:start w:val="1"/>
      <w:numFmt w:val="lowerLetter"/>
      <w:lvlText w:val="%5."/>
      <w:lvlJc w:val="left"/>
      <w:pPr>
        <w:ind w:left="358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85A5D1A">
      <w:start w:val="1"/>
      <w:numFmt w:val="lowerRoman"/>
      <w:lvlText w:val="%6."/>
      <w:lvlJc w:val="left"/>
      <w:pPr>
        <w:ind w:left="430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D543806">
      <w:start w:val="1"/>
      <w:numFmt w:val="decimal"/>
      <w:lvlText w:val="%7."/>
      <w:lvlJc w:val="left"/>
      <w:pPr>
        <w:ind w:left="50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07EAEA6">
      <w:start w:val="1"/>
      <w:numFmt w:val="lowerLetter"/>
      <w:lvlText w:val="%8."/>
      <w:lvlJc w:val="left"/>
      <w:pPr>
        <w:ind w:left="574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BB016B8">
      <w:start w:val="1"/>
      <w:numFmt w:val="lowerRoman"/>
      <w:lvlText w:val="%9."/>
      <w:lvlJc w:val="left"/>
      <w:pPr>
        <w:ind w:left="646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7" w15:restartNumberingAfterBreak="0">
    <w:nsid w:val="55A9699D"/>
    <w:multiLevelType w:val="hybridMultilevel"/>
    <w:tmpl w:val="015EF26A"/>
    <w:styleLink w:val="Zaimportowanystyl9"/>
    <w:lvl w:ilvl="0" w:tplc="826A98EE">
      <w:start w:val="1"/>
      <w:numFmt w:val="lowerLetter"/>
      <w:lvlText w:val="%1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38CAC80">
      <w:start w:val="1"/>
      <w:numFmt w:val="lowerLetter"/>
      <w:lvlText w:val="%2."/>
      <w:lvlJc w:val="left"/>
      <w:pPr>
        <w:ind w:left="18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9269590">
      <w:start w:val="1"/>
      <w:numFmt w:val="lowerRoman"/>
      <w:lvlText w:val="%3."/>
      <w:lvlJc w:val="left"/>
      <w:pPr>
        <w:ind w:left="257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5B8DA02">
      <w:start w:val="1"/>
      <w:numFmt w:val="decimal"/>
      <w:lvlText w:val="%4."/>
      <w:lvlJc w:val="left"/>
      <w:pPr>
        <w:ind w:left="329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AD8F416">
      <w:start w:val="1"/>
      <w:numFmt w:val="lowerLetter"/>
      <w:lvlText w:val="%5."/>
      <w:lvlJc w:val="left"/>
      <w:pPr>
        <w:ind w:left="401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94749B24">
      <w:start w:val="1"/>
      <w:numFmt w:val="lowerRoman"/>
      <w:lvlText w:val="%6."/>
      <w:lvlJc w:val="left"/>
      <w:pPr>
        <w:ind w:left="473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0442732">
      <w:start w:val="1"/>
      <w:numFmt w:val="decimal"/>
      <w:lvlText w:val="%7."/>
      <w:lvlJc w:val="left"/>
      <w:pPr>
        <w:ind w:left="54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792EC1C">
      <w:start w:val="1"/>
      <w:numFmt w:val="lowerLetter"/>
      <w:lvlText w:val="%8."/>
      <w:lvlJc w:val="left"/>
      <w:pPr>
        <w:ind w:left="617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71AE9DE">
      <w:start w:val="1"/>
      <w:numFmt w:val="lowerRoman"/>
      <w:lvlText w:val="%9."/>
      <w:lvlJc w:val="left"/>
      <w:pPr>
        <w:ind w:left="689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8" w15:restartNumberingAfterBreak="0">
    <w:nsid w:val="57192DF1"/>
    <w:multiLevelType w:val="multilevel"/>
    <w:tmpl w:val="5B100776"/>
    <w:lvl w:ilvl="0">
      <w:start w:val="1"/>
      <w:numFmt w:val="bullet"/>
      <w:lvlText w:val=""/>
      <w:lvlJc w:val="left"/>
      <w:pPr>
        <w:ind w:left="56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39" w15:restartNumberingAfterBreak="0">
    <w:nsid w:val="5C9D4C03"/>
    <w:multiLevelType w:val="hybridMultilevel"/>
    <w:tmpl w:val="9D10067C"/>
    <w:styleLink w:val="Zaimportowanystyl10"/>
    <w:lvl w:ilvl="0" w:tplc="063C90EA">
      <w:start w:val="1"/>
      <w:numFmt w:val="decimal"/>
      <w:lvlText w:val="%1."/>
      <w:lvlJc w:val="left"/>
      <w:pPr>
        <w:ind w:left="709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1" w:tplc="01986ED6">
      <w:start w:val="1"/>
      <w:numFmt w:val="lowerLetter"/>
      <w:lvlText w:val="%2)"/>
      <w:lvlJc w:val="left"/>
      <w:pPr>
        <w:ind w:left="11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834C8DAA">
      <w:start w:val="1"/>
      <w:numFmt w:val="lowerLetter"/>
      <w:lvlText w:val="%3)"/>
      <w:lvlJc w:val="left"/>
      <w:pPr>
        <w:ind w:left="15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4650E3C4">
      <w:start w:val="1"/>
      <w:numFmt w:val="lowerLetter"/>
      <w:lvlText w:val="%4)"/>
      <w:lvlJc w:val="left"/>
      <w:pPr>
        <w:ind w:left="19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89A029AC">
      <w:start w:val="1"/>
      <w:numFmt w:val="lowerLetter"/>
      <w:lvlText w:val="%5)"/>
      <w:lvlJc w:val="left"/>
      <w:pPr>
        <w:ind w:left="243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FDCAF412">
      <w:start w:val="1"/>
      <w:numFmt w:val="lowerLetter"/>
      <w:lvlText w:val="%6)"/>
      <w:lvlJc w:val="left"/>
      <w:pPr>
        <w:ind w:left="287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0C5808D6">
      <w:start w:val="1"/>
      <w:numFmt w:val="lowerLetter"/>
      <w:lvlText w:val="%7)"/>
      <w:lvlJc w:val="left"/>
      <w:pPr>
        <w:ind w:left="33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61D80528">
      <w:start w:val="1"/>
      <w:numFmt w:val="lowerLetter"/>
      <w:lvlText w:val="%8)"/>
      <w:lvlJc w:val="left"/>
      <w:pPr>
        <w:ind w:left="37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4F12F8BE">
      <w:start w:val="1"/>
      <w:numFmt w:val="lowerLetter"/>
      <w:lvlText w:val="%9)"/>
      <w:lvlJc w:val="left"/>
      <w:pPr>
        <w:ind w:left="41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40" w15:restartNumberingAfterBreak="0">
    <w:nsid w:val="60112C06"/>
    <w:multiLevelType w:val="hybridMultilevel"/>
    <w:tmpl w:val="0C9E5BFE"/>
    <w:name w:val="WW8Num62"/>
    <w:lvl w:ilvl="0" w:tplc="9E329392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3F71FE"/>
    <w:multiLevelType w:val="hybridMultilevel"/>
    <w:tmpl w:val="BE00817A"/>
    <w:styleLink w:val="Zaimportowanystyl2"/>
    <w:lvl w:ilvl="0" w:tplc="AFAA8650">
      <w:start w:val="1"/>
      <w:numFmt w:val="upperRoman"/>
      <w:lvlText w:val="%1."/>
      <w:lvlJc w:val="left"/>
      <w:pPr>
        <w:ind w:left="568" w:hanging="4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5E266AE">
      <w:start w:val="1"/>
      <w:numFmt w:val="lowerLetter"/>
      <w:lvlText w:val="%2."/>
      <w:lvlJc w:val="left"/>
      <w:pPr>
        <w:ind w:left="12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BECA44">
      <w:start w:val="1"/>
      <w:numFmt w:val="lowerRoman"/>
      <w:lvlText w:val="%3."/>
      <w:lvlJc w:val="left"/>
      <w:pPr>
        <w:ind w:left="200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1F207EA">
      <w:start w:val="1"/>
      <w:numFmt w:val="decimal"/>
      <w:lvlText w:val="%4."/>
      <w:lvlJc w:val="left"/>
      <w:pPr>
        <w:ind w:left="272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0222248C">
      <w:start w:val="1"/>
      <w:numFmt w:val="lowerLetter"/>
      <w:lvlText w:val="%5."/>
      <w:lvlJc w:val="left"/>
      <w:pPr>
        <w:ind w:left="344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8AF8D740">
      <w:start w:val="1"/>
      <w:numFmt w:val="lowerRoman"/>
      <w:lvlText w:val="%6."/>
      <w:lvlJc w:val="left"/>
      <w:pPr>
        <w:ind w:left="416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98836CC">
      <w:start w:val="1"/>
      <w:numFmt w:val="decimal"/>
      <w:lvlText w:val="%7."/>
      <w:lvlJc w:val="left"/>
      <w:pPr>
        <w:ind w:left="48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888AAB0">
      <w:start w:val="1"/>
      <w:numFmt w:val="lowerLetter"/>
      <w:lvlText w:val="%8."/>
      <w:lvlJc w:val="left"/>
      <w:pPr>
        <w:ind w:left="560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24EB2B0">
      <w:start w:val="1"/>
      <w:numFmt w:val="lowerRoman"/>
      <w:lvlText w:val="%9."/>
      <w:lvlJc w:val="left"/>
      <w:pPr>
        <w:ind w:left="632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2" w15:restartNumberingAfterBreak="0">
    <w:nsid w:val="65C5777D"/>
    <w:multiLevelType w:val="hybridMultilevel"/>
    <w:tmpl w:val="96EAF370"/>
    <w:styleLink w:val="Zaimportowanystyl4"/>
    <w:lvl w:ilvl="0" w:tplc="9014FB74">
      <w:start w:val="1"/>
      <w:numFmt w:val="decimal"/>
      <w:lvlText w:val="%1)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48CDC74">
      <w:start w:val="1"/>
      <w:numFmt w:val="lowerLetter"/>
      <w:lvlText w:val="%2)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3CC18C">
      <w:start w:val="1"/>
      <w:numFmt w:val="lowerRoman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1FC5552">
      <w:start w:val="1"/>
      <w:numFmt w:val="decimal"/>
      <w:lvlText w:val="(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024C76">
      <w:start w:val="1"/>
      <w:numFmt w:val="lowerLetter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CE60C98C">
      <w:start w:val="1"/>
      <w:numFmt w:val="lowerRoman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5A6BC4A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006F526">
      <w:start w:val="1"/>
      <w:numFmt w:val="lowerLetter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F4ECF2A">
      <w:start w:val="1"/>
      <w:numFmt w:val="lowerRoman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3" w15:restartNumberingAfterBreak="0">
    <w:nsid w:val="66300537"/>
    <w:multiLevelType w:val="hybridMultilevel"/>
    <w:tmpl w:val="A09AC2E8"/>
    <w:lvl w:ilvl="0" w:tplc="DA4409FA">
      <w:start w:val="1"/>
      <w:numFmt w:val="upperRoman"/>
      <w:pStyle w:val="nagy1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CC5358"/>
    <w:multiLevelType w:val="multilevel"/>
    <w:tmpl w:val="5F1884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trike w:val="0"/>
        <w:dstrike w:val="0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67E20363"/>
    <w:multiLevelType w:val="multilevel"/>
    <w:tmpl w:val="34A61074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pStyle w:val="Nagwek21"/>
      <w:lvlText w:val="%2."/>
      <w:lvlJc w:val="left"/>
      <w:pPr>
        <w:ind w:left="720" w:firstLine="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pStyle w:val="Nagwek31"/>
      <w:lvlText w:val="%3)"/>
      <w:lvlJc w:val="left"/>
      <w:pPr>
        <w:ind w:left="1440" w:firstLine="0"/>
      </w:pPr>
    </w:lvl>
    <w:lvl w:ilvl="3">
      <w:start w:val="1"/>
      <w:numFmt w:val="lowerLetter"/>
      <w:pStyle w:val="Nagwek41"/>
      <w:lvlText w:val="%4)"/>
      <w:lvlJc w:val="left"/>
      <w:pPr>
        <w:ind w:left="2160" w:firstLine="0"/>
      </w:pPr>
    </w:lvl>
    <w:lvl w:ilvl="4">
      <w:start w:val="1"/>
      <w:numFmt w:val="decimal"/>
      <w:pStyle w:val="Nagwek51"/>
      <w:lvlText w:val="(%5)"/>
      <w:lvlJc w:val="left"/>
      <w:pPr>
        <w:ind w:left="2880" w:firstLine="0"/>
      </w:pPr>
    </w:lvl>
    <w:lvl w:ilvl="5">
      <w:start w:val="1"/>
      <w:numFmt w:val="lowerLetter"/>
      <w:pStyle w:val="Nagwek61"/>
      <w:lvlText w:val="(%6)"/>
      <w:lvlJc w:val="left"/>
      <w:pPr>
        <w:ind w:left="3600" w:firstLine="0"/>
      </w:pPr>
    </w:lvl>
    <w:lvl w:ilvl="6">
      <w:start w:val="1"/>
      <w:numFmt w:val="lowerRoman"/>
      <w:pStyle w:val="Nagwek71"/>
      <w:lvlText w:val="(%7)"/>
      <w:lvlJc w:val="left"/>
      <w:pPr>
        <w:ind w:left="4320" w:firstLine="0"/>
      </w:pPr>
    </w:lvl>
    <w:lvl w:ilvl="7">
      <w:start w:val="1"/>
      <w:numFmt w:val="lowerLetter"/>
      <w:pStyle w:val="Nagwek81"/>
      <w:lvlText w:val="(%8)"/>
      <w:lvlJc w:val="left"/>
      <w:pPr>
        <w:ind w:left="5040" w:firstLine="0"/>
      </w:pPr>
    </w:lvl>
    <w:lvl w:ilvl="8">
      <w:start w:val="1"/>
      <w:numFmt w:val="lowerRoman"/>
      <w:pStyle w:val="Nagwek91"/>
      <w:lvlText w:val="(%9)"/>
      <w:lvlJc w:val="left"/>
      <w:pPr>
        <w:ind w:left="5760" w:firstLine="0"/>
      </w:pPr>
    </w:lvl>
  </w:abstractNum>
  <w:abstractNum w:abstractNumId="46" w15:restartNumberingAfterBreak="0">
    <w:nsid w:val="68444225"/>
    <w:multiLevelType w:val="hybridMultilevel"/>
    <w:tmpl w:val="8BDA8C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82E9518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EDE28CD4">
      <w:start w:val="1"/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B1644E"/>
    <w:multiLevelType w:val="hybridMultilevel"/>
    <w:tmpl w:val="B76897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D6C0C05"/>
    <w:multiLevelType w:val="hybridMultilevel"/>
    <w:tmpl w:val="3CE472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EF62861"/>
    <w:multiLevelType w:val="hybridMultilevel"/>
    <w:tmpl w:val="7338BD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225377A"/>
    <w:multiLevelType w:val="hybridMultilevel"/>
    <w:tmpl w:val="7CF65BCE"/>
    <w:lvl w:ilvl="0" w:tplc="134CC358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3642714"/>
    <w:multiLevelType w:val="hybridMultilevel"/>
    <w:tmpl w:val="A7700636"/>
    <w:name w:val="WW8Num4222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102F89"/>
    <w:multiLevelType w:val="hybridMultilevel"/>
    <w:tmpl w:val="1A628622"/>
    <w:lvl w:ilvl="0" w:tplc="3D0E8EFA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57B3B1A"/>
    <w:multiLevelType w:val="hybridMultilevel"/>
    <w:tmpl w:val="2062D1E8"/>
    <w:styleLink w:val="Zaimportowanystyl1"/>
    <w:lvl w:ilvl="0" w:tplc="4C7A48DC">
      <w:start w:val="1"/>
      <w:numFmt w:val="decimal"/>
      <w:lvlText w:val="%1."/>
      <w:lvlJc w:val="left"/>
      <w:pPr>
        <w:ind w:left="56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E0A6C68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36603C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C5A1922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BAC8A68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8E408E8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B54997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9E60D90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002B86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4" w15:restartNumberingAfterBreak="0">
    <w:nsid w:val="75E23F72"/>
    <w:multiLevelType w:val="hybridMultilevel"/>
    <w:tmpl w:val="39328E7E"/>
    <w:lvl w:ilvl="0" w:tplc="3D0E8EFA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DBB2FEDE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6F73A63"/>
    <w:multiLevelType w:val="hybridMultilevel"/>
    <w:tmpl w:val="567436AE"/>
    <w:name w:val="WW8Num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7CD4D7B"/>
    <w:multiLevelType w:val="multilevel"/>
    <w:tmpl w:val="6BAAB132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7" w15:restartNumberingAfterBreak="0">
    <w:nsid w:val="78E950B1"/>
    <w:multiLevelType w:val="hybridMultilevel"/>
    <w:tmpl w:val="AC606234"/>
    <w:lvl w:ilvl="0" w:tplc="6FA69976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AD80D23"/>
    <w:multiLevelType w:val="hybridMultilevel"/>
    <w:tmpl w:val="33D0FD90"/>
    <w:styleLink w:val="Zaimportowanystyl7"/>
    <w:lvl w:ilvl="0" w:tplc="3B72FEC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D1925250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C5EEB0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404D838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464DE2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1842E0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A396A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1788421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EE2D1A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9" w15:restartNumberingAfterBreak="0">
    <w:nsid w:val="7CE525C8"/>
    <w:multiLevelType w:val="hybridMultilevel"/>
    <w:tmpl w:val="5E2C4924"/>
    <w:lvl w:ilvl="0" w:tplc="6FB01BE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7D86400F"/>
    <w:multiLevelType w:val="hybridMultilevel"/>
    <w:tmpl w:val="5D60CA16"/>
    <w:name w:val="WW8Num1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378384">
    <w:abstractNumId w:val="0"/>
  </w:num>
  <w:num w:numId="2" w16cid:durableId="1829596535">
    <w:abstractNumId w:val="2"/>
  </w:num>
  <w:num w:numId="3" w16cid:durableId="972708261">
    <w:abstractNumId w:val="4"/>
  </w:num>
  <w:num w:numId="4" w16cid:durableId="796066131">
    <w:abstractNumId w:val="3"/>
  </w:num>
  <w:num w:numId="5" w16cid:durableId="945432304">
    <w:abstractNumId w:val="44"/>
  </w:num>
  <w:num w:numId="6" w16cid:durableId="1403681512">
    <w:abstractNumId w:val="26"/>
  </w:num>
  <w:num w:numId="7" w16cid:durableId="1120757471">
    <w:abstractNumId w:val="56"/>
  </w:num>
  <w:num w:numId="8" w16cid:durableId="94716388">
    <w:abstractNumId w:val="43"/>
  </w:num>
  <w:num w:numId="9" w16cid:durableId="906309286">
    <w:abstractNumId w:val="17"/>
  </w:num>
  <w:num w:numId="10" w16cid:durableId="2051685791">
    <w:abstractNumId w:val="59"/>
  </w:num>
  <w:num w:numId="11" w16cid:durableId="1798796354">
    <w:abstractNumId w:val="45"/>
  </w:num>
  <w:num w:numId="12" w16cid:durableId="1334601856">
    <w:abstractNumId w:val="48"/>
  </w:num>
  <w:num w:numId="13" w16cid:durableId="1265570968">
    <w:abstractNumId w:val="22"/>
  </w:num>
  <w:num w:numId="14" w16cid:durableId="808863706">
    <w:abstractNumId w:val="28"/>
  </w:num>
  <w:num w:numId="15" w16cid:durableId="948122632">
    <w:abstractNumId w:val="33"/>
  </w:num>
  <w:num w:numId="16" w16cid:durableId="1602830984">
    <w:abstractNumId w:val="13"/>
  </w:num>
  <w:num w:numId="17" w16cid:durableId="863060504">
    <w:abstractNumId w:val="15"/>
  </w:num>
  <w:num w:numId="18" w16cid:durableId="1658338921">
    <w:abstractNumId w:val="36"/>
  </w:num>
  <w:num w:numId="19" w16cid:durableId="2102869247">
    <w:abstractNumId w:val="37"/>
  </w:num>
  <w:num w:numId="20" w16cid:durableId="1355962368">
    <w:abstractNumId w:val="39"/>
  </w:num>
  <w:num w:numId="21" w16cid:durableId="1735394152">
    <w:abstractNumId w:val="41"/>
  </w:num>
  <w:num w:numId="22" w16cid:durableId="854463437">
    <w:abstractNumId w:val="42"/>
  </w:num>
  <w:num w:numId="23" w16cid:durableId="764152350">
    <w:abstractNumId w:val="53"/>
  </w:num>
  <w:num w:numId="24" w16cid:durableId="1066152061">
    <w:abstractNumId w:val="58"/>
  </w:num>
  <w:num w:numId="25" w16cid:durableId="278683703">
    <w:abstractNumId w:val="34"/>
  </w:num>
  <w:num w:numId="26" w16cid:durableId="685207742">
    <w:abstractNumId w:val="57"/>
  </w:num>
  <w:num w:numId="27" w16cid:durableId="1774855709">
    <w:abstractNumId w:val="19"/>
  </w:num>
  <w:num w:numId="28" w16cid:durableId="1863468424">
    <w:abstractNumId w:val="54"/>
  </w:num>
  <w:num w:numId="29" w16cid:durableId="158884121">
    <w:abstractNumId w:val="12"/>
  </w:num>
  <w:num w:numId="30" w16cid:durableId="1255240701">
    <w:abstractNumId w:val="52"/>
  </w:num>
  <w:num w:numId="31" w16cid:durableId="401219666">
    <w:abstractNumId w:val="23"/>
  </w:num>
  <w:num w:numId="32" w16cid:durableId="2044013012">
    <w:abstractNumId w:val="46"/>
  </w:num>
  <w:num w:numId="33" w16cid:durableId="613484494">
    <w:abstractNumId w:val="50"/>
  </w:num>
  <w:num w:numId="34" w16cid:durableId="1875071850">
    <w:abstractNumId w:val="47"/>
  </w:num>
  <w:num w:numId="35" w16cid:durableId="1144809965">
    <w:abstractNumId w:val="24"/>
  </w:num>
  <w:num w:numId="36" w16cid:durableId="640156486">
    <w:abstractNumId w:val="18"/>
  </w:num>
  <w:num w:numId="37" w16cid:durableId="250361445">
    <w:abstractNumId w:val="49"/>
  </w:num>
  <w:num w:numId="38" w16cid:durableId="28801142">
    <w:abstractNumId w:val="35"/>
  </w:num>
  <w:num w:numId="39" w16cid:durableId="1800564512">
    <w:abstractNumId w:val="27"/>
  </w:num>
  <w:num w:numId="40" w16cid:durableId="253053566">
    <w:abstractNumId w:val="30"/>
  </w:num>
  <w:num w:numId="41" w16cid:durableId="1606305221">
    <w:abstractNumId w:val="29"/>
  </w:num>
  <w:num w:numId="42" w16cid:durableId="1008602452">
    <w:abstractNumId w:val="20"/>
  </w:num>
  <w:num w:numId="43" w16cid:durableId="90167624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198086594">
    <w:abstractNumId w:val="38"/>
  </w:num>
  <w:num w:numId="45" w16cid:durableId="1125080046">
    <w:abstractNumId w:val="32"/>
  </w:num>
  <w:num w:numId="46" w16cid:durableId="4112029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0903494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553076395">
    <w:abstractNumId w:val="9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27"/>
    <w:rsid w:val="00002827"/>
    <w:rsid w:val="00004988"/>
    <w:rsid w:val="000107AD"/>
    <w:rsid w:val="00014606"/>
    <w:rsid w:val="00015ECD"/>
    <w:rsid w:val="00017646"/>
    <w:rsid w:val="00024D0D"/>
    <w:rsid w:val="00027CD3"/>
    <w:rsid w:val="0003617D"/>
    <w:rsid w:val="00043FD9"/>
    <w:rsid w:val="0004593E"/>
    <w:rsid w:val="000530D8"/>
    <w:rsid w:val="000576C6"/>
    <w:rsid w:val="00057CD5"/>
    <w:rsid w:val="000607C6"/>
    <w:rsid w:val="000614F5"/>
    <w:rsid w:val="00070DC2"/>
    <w:rsid w:val="00071E9E"/>
    <w:rsid w:val="00072A15"/>
    <w:rsid w:val="00077C81"/>
    <w:rsid w:val="000843C4"/>
    <w:rsid w:val="000855BC"/>
    <w:rsid w:val="00085AC5"/>
    <w:rsid w:val="00086B1C"/>
    <w:rsid w:val="00091433"/>
    <w:rsid w:val="000914E5"/>
    <w:rsid w:val="00095A1A"/>
    <w:rsid w:val="000A5724"/>
    <w:rsid w:val="000A6AFC"/>
    <w:rsid w:val="000A6E82"/>
    <w:rsid w:val="000A7AB9"/>
    <w:rsid w:val="000A7C38"/>
    <w:rsid w:val="000B05DB"/>
    <w:rsid w:val="000B15A8"/>
    <w:rsid w:val="000B2E5D"/>
    <w:rsid w:val="000B7A06"/>
    <w:rsid w:val="000B7FAB"/>
    <w:rsid w:val="000C1093"/>
    <w:rsid w:val="000C2625"/>
    <w:rsid w:val="000C356B"/>
    <w:rsid w:val="000C3ADD"/>
    <w:rsid w:val="000C53FB"/>
    <w:rsid w:val="000C751A"/>
    <w:rsid w:val="000D0E5E"/>
    <w:rsid w:val="000D2021"/>
    <w:rsid w:val="000D240D"/>
    <w:rsid w:val="000D5855"/>
    <w:rsid w:val="000D7C9B"/>
    <w:rsid w:val="000E4E8A"/>
    <w:rsid w:val="000E5EBD"/>
    <w:rsid w:val="000E600C"/>
    <w:rsid w:val="000E6532"/>
    <w:rsid w:val="000F0CEF"/>
    <w:rsid w:val="000F3817"/>
    <w:rsid w:val="000F4690"/>
    <w:rsid w:val="000F5B09"/>
    <w:rsid w:val="001065DB"/>
    <w:rsid w:val="001125A6"/>
    <w:rsid w:val="00121563"/>
    <w:rsid w:val="00122CBE"/>
    <w:rsid w:val="00122D08"/>
    <w:rsid w:val="001239D0"/>
    <w:rsid w:val="001242B1"/>
    <w:rsid w:val="0012471E"/>
    <w:rsid w:val="001273FE"/>
    <w:rsid w:val="00131384"/>
    <w:rsid w:val="00137923"/>
    <w:rsid w:val="0014550F"/>
    <w:rsid w:val="00157C7D"/>
    <w:rsid w:val="001634FA"/>
    <w:rsid w:val="00164498"/>
    <w:rsid w:val="001656DA"/>
    <w:rsid w:val="0017062C"/>
    <w:rsid w:val="00170C5D"/>
    <w:rsid w:val="00171561"/>
    <w:rsid w:val="00173D54"/>
    <w:rsid w:val="00177BD2"/>
    <w:rsid w:val="001867D7"/>
    <w:rsid w:val="0018710A"/>
    <w:rsid w:val="00187C9E"/>
    <w:rsid w:val="00190C79"/>
    <w:rsid w:val="0019477D"/>
    <w:rsid w:val="001A19B8"/>
    <w:rsid w:val="001B3E01"/>
    <w:rsid w:val="001C46BA"/>
    <w:rsid w:val="001D0528"/>
    <w:rsid w:val="001D0CBF"/>
    <w:rsid w:val="001D1E37"/>
    <w:rsid w:val="001D387B"/>
    <w:rsid w:val="001D50EF"/>
    <w:rsid w:val="001D65AC"/>
    <w:rsid w:val="001E44BF"/>
    <w:rsid w:val="001E4BA3"/>
    <w:rsid w:val="001E5228"/>
    <w:rsid w:val="001F0B67"/>
    <w:rsid w:val="001F392F"/>
    <w:rsid w:val="001F3EDD"/>
    <w:rsid w:val="001F401B"/>
    <w:rsid w:val="001F49A4"/>
    <w:rsid w:val="001F4E19"/>
    <w:rsid w:val="001F6082"/>
    <w:rsid w:val="001F6AFA"/>
    <w:rsid w:val="00200ACC"/>
    <w:rsid w:val="00201FBB"/>
    <w:rsid w:val="002033D5"/>
    <w:rsid w:val="00203555"/>
    <w:rsid w:val="00207880"/>
    <w:rsid w:val="0021253A"/>
    <w:rsid w:val="00217334"/>
    <w:rsid w:val="00225C6E"/>
    <w:rsid w:val="00227541"/>
    <w:rsid w:val="002277A3"/>
    <w:rsid w:val="00232C86"/>
    <w:rsid w:val="002335A6"/>
    <w:rsid w:val="00233E27"/>
    <w:rsid w:val="00234645"/>
    <w:rsid w:val="00235D81"/>
    <w:rsid w:val="002366D6"/>
    <w:rsid w:val="002376BB"/>
    <w:rsid w:val="00241CE2"/>
    <w:rsid w:val="00241D40"/>
    <w:rsid w:val="00242BEF"/>
    <w:rsid w:val="002448A0"/>
    <w:rsid w:val="00252926"/>
    <w:rsid w:val="002575A9"/>
    <w:rsid w:val="0026424C"/>
    <w:rsid w:val="00265B32"/>
    <w:rsid w:val="00265B82"/>
    <w:rsid w:val="00265C92"/>
    <w:rsid w:val="00275D4C"/>
    <w:rsid w:val="00277B8F"/>
    <w:rsid w:val="002810D7"/>
    <w:rsid w:val="00290B9A"/>
    <w:rsid w:val="002922C4"/>
    <w:rsid w:val="00293771"/>
    <w:rsid w:val="002A0F06"/>
    <w:rsid w:val="002A29F9"/>
    <w:rsid w:val="002A3341"/>
    <w:rsid w:val="002A5561"/>
    <w:rsid w:val="002B311A"/>
    <w:rsid w:val="002B476B"/>
    <w:rsid w:val="002B59C7"/>
    <w:rsid w:val="002C04B6"/>
    <w:rsid w:val="002C0695"/>
    <w:rsid w:val="002C290C"/>
    <w:rsid w:val="002C4716"/>
    <w:rsid w:val="002D0298"/>
    <w:rsid w:val="002D08BF"/>
    <w:rsid w:val="002D0B8D"/>
    <w:rsid w:val="002D3CFA"/>
    <w:rsid w:val="002D48C8"/>
    <w:rsid w:val="002D53C3"/>
    <w:rsid w:val="002E3FF5"/>
    <w:rsid w:val="002E4A71"/>
    <w:rsid w:val="002E5077"/>
    <w:rsid w:val="002F0E92"/>
    <w:rsid w:val="002F1C54"/>
    <w:rsid w:val="002F42EE"/>
    <w:rsid w:val="003000B2"/>
    <w:rsid w:val="00300998"/>
    <w:rsid w:val="003016E4"/>
    <w:rsid w:val="00306FF3"/>
    <w:rsid w:val="00310B88"/>
    <w:rsid w:val="00312873"/>
    <w:rsid w:val="00314B07"/>
    <w:rsid w:val="0031509C"/>
    <w:rsid w:val="00316DCD"/>
    <w:rsid w:val="00320D8E"/>
    <w:rsid w:val="00321664"/>
    <w:rsid w:val="00322ACF"/>
    <w:rsid w:val="0032517E"/>
    <w:rsid w:val="003317D3"/>
    <w:rsid w:val="0033210A"/>
    <w:rsid w:val="003427C2"/>
    <w:rsid w:val="0034387C"/>
    <w:rsid w:val="003463C8"/>
    <w:rsid w:val="00352908"/>
    <w:rsid w:val="003538B7"/>
    <w:rsid w:val="00354758"/>
    <w:rsid w:val="00356C90"/>
    <w:rsid w:val="00361C86"/>
    <w:rsid w:val="00364D26"/>
    <w:rsid w:val="00365D69"/>
    <w:rsid w:val="00366BC2"/>
    <w:rsid w:val="00373350"/>
    <w:rsid w:val="00374723"/>
    <w:rsid w:val="003805DA"/>
    <w:rsid w:val="003806F7"/>
    <w:rsid w:val="00380720"/>
    <w:rsid w:val="003825D8"/>
    <w:rsid w:val="00383F60"/>
    <w:rsid w:val="00384DDD"/>
    <w:rsid w:val="00385C0A"/>
    <w:rsid w:val="0038643D"/>
    <w:rsid w:val="00390062"/>
    <w:rsid w:val="00392D0D"/>
    <w:rsid w:val="00394DB9"/>
    <w:rsid w:val="003A029E"/>
    <w:rsid w:val="003A323C"/>
    <w:rsid w:val="003A3584"/>
    <w:rsid w:val="003A6EFF"/>
    <w:rsid w:val="003A7A54"/>
    <w:rsid w:val="003B09B4"/>
    <w:rsid w:val="003B0A89"/>
    <w:rsid w:val="003B1086"/>
    <w:rsid w:val="003B19F8"/>
    <w:rsid w:val="003B4856"/>
    <w:rsid w:val="003B6F13"/>
    <w:rsid w:val="003C140E"/>
    <w:rsid w:val="003C2102"/>
    <w:rsid w:val="003C2BC5"/>
    <w:rsid w:val="003C5C1D"/>
    <w:rsid w:val="003C79A8"/>
    <w:rsid w:val="003D0442"/>
    <w:rsid w:val="003D04FC"/>
    <w:rsid w:val="003D0A70"/>
    <w:rsid w:val="003D29A5"/>
    <w:rsid w:val="003D476A"/>
    <w:rsid w:val="003D692D"/>
    <w:rsid w:val="003E0561"/>
    <w:rsid w:val="003E27CE"/>
    <w:rsid w:val="003E5C71"/>
    <w:rsid w:val="003E766C"/>
    <w:rsid w:val="003E77B7"/>
    <w:rsid w:val="003F169C"/>
    <w:rsid w:val="003F261E"/>
    <w:rsid w:val="003F36C2"/>
    <w:rsid w:val="003F481F"/>
    <w:rsid w:val="003F55AA"/>
    <w:rsid w:val="00403860"/>
    <w:rsid w:val="00403B16"/>
    <w:rsid w:val="00405A8F"/>
    <w:rsid w:val="00411FF3"/>
    <w:rsid w:val="0041351D"/>
    <w:rsid w:val="00413F13"/>
    <w:rsid w:val="00416AB3"/>
    <w:rsid w:val="00417DBC"/>
    <w:rsid w:val="0042059E"/>
    <w:rsid w:val="00423985"/>
    <w:rsid w:val="004243A0"/>
    <w:rsid w:val="004248D5"/>
    <w:rsid w:val="004273EF"/>
    <w:rsid w:val="00430728"/>
    <w:rsid w:val="00432A2F"/>
    <w:rsid w:val="00435948"/>
    <w:rsid w:val="00440964"/>
    <w:rsid w:val="00445749"/>
    <w:rsid w:val="00453585"/>
    <w:rsid w:val="004552D8"/>
    <w:rsid w:val="0045534A"/>
    <w:rsid w:val="004572D1"/>
    <w:rsid w:val="0046010A"/>
    <w:rsid w:val="0046257A"/>
    <w:rsid w:val="00463112"/>
    <w:rsid w:val="004649B9"/>
    <w:rsid w:val="0046688F"/>
    <w:rsid w:val="00467CE9"/>
    <w:rsid w:val="0047010D"/>
    <w:rsid w:val="00474042"/>
    <w:rsid w:val="004747B5"/>
    <w:rsid w:val="00482AAF"/>
    <w:rsid w:val="0048520A"/>
    <w:rsid w:val="00487C15"/>
    <w:rsid w:val="00487DA5"/>
    <w:rsid w:val="00487DF1"/>
    <w:rsid w:val="00492D02"/>
    <w:rsid w:val="004941E4"/>
    <w:rsid w:val="00495A20"/>
    <w:rsid w:val="00496E7E"/>
    <w:rsid w:val="00497A82"/>
    <w:rsid w:val="004A4CD6"/>
    <w:rsid w:val="004A4DB5"/>
    <w:rsid w:val="004A5B52"/>
    <w:rsid w:val="004A5DB0"/>
    <w:rsid w:val="004B02A0"/>
    <w:rsid w:val="004B3744"/>
    <w:rsid w:val="004B5231"/>
    <w:rsid w:val="004B7BD2"/>
    <w:rsid w:val="004C11D1"/>
    <w:rsid w:val="004C2532"/>
    <w:rsid w:val="004C2FEF"/>
    <w:rsid w:val="004C417B"/>
    <w:rsid w:val="004D2ACE"/>
    <w:rsid w:val="004D2D1C"/>
    <w:rsid w:val="004D6902"/>
    <w:rsid w:val="004D7A4D"/>
    <w:rsid w:val="004E007A"/>
    <w:rsid w:val="004E2702"/>
    <w:rsid w:val="004E374D"/>
    <w:rsid w:val="004E79E8"/>
    <w:rsid w:val="004F2AFC"/>
    <w:rsid w:val="004F4D3C"/>
    <w:rsid w:val="004F7178"/>
    <w:rsid w:val="00502C9B"/>
    <w:rsid w:val="00510DB1"/>
    <w:rsid w:val="00514202"/>
    <w:rsid w:val="005202FA"/>
    <w:rsid w:val="00520D42"/>
    <w:rsid w:val="0052259B"/>
    <w:rsid w:val="00523A1F"/>
    <w:rsid w:val="00525419"/>
    <w:rsid w:val="005278F6"/>
    <w:rsid w:val="005318A9"/>
    <w:rsid w:val="00532234"/>
    <w:rsid w:val="00534848"/>
    <w:rsid w:val="00535034"/>
    <w:rsid w:val="0054449B"/>
    <w:rsid w:val="0054741C"/>
    <w:rsid w:val="00552F5D"/>
    <w:rsid w:val="00554F00"/>
    <w:rsid w:val="005643E2"/>
    <w:rsid w:val="0056525D"/>
    <w:rsid w:val="00566CDB"/>
    <w:rsid w:val="00570A07"/>
    <w:rsid w:val="00574ACD"/>
    <w:rsid w:val="005750AD"/>
    <w:rsid w:val="005771DD"/>
    <w:rsid w:val="0058067F"/>
    <w:rsid w:val="0059470A"/>
    <w:rsid w:val="00594F0D"/>
    <w:rsid w:val="005954EC"/>
    <w:rsid w:val="005966D3"/>
    <w:rsid w:val="005A1793"/>
    <w:rsid w:val="005A327F"/>
    <w:rsid w:val="005A7498"/>
    <w:rsid w:val="005B20F6"/>
    <w:rsid w:val="005B21BF"/>
    <w:rsid w:val="005B3817"/>
    <w:rsid w:val="005B47DA"/>
    <w:rsid w:val="005B5A68"/>
    <w:rsid w:val="005B7FF7"/>
    <w:rsid w:val="005C3B00"/>
    <w:rsid w:val="005C3B87"/>
    <w:rsid w:val="005C6148"/>
    <w:rsid w:val="005C7348"/>
    <w:rsid w:val="005D52E8"/>
    <w:rsid w:val="005D688F"/>
    <w:rsid w:val="005E1805"/>
    <w:rsid w:val="005E4333"/>
    <w:rsid w:val="005E50E5"/>
    <w:rsid w:val="005E5FF8"/>
    <w:rsid w:val="005E69C6"/>
    <w:rsid w:val="005F11B0"/>
    <w:rsid w:val="005F609A"/>
    <w:rsid w:val="005F6224"/>
    <w:rsid w:val="0060013D"/>
    <w:rsid w:val="00603AC5"/>
    <w:rsid w:val="0060597B"/>
    <w:rsid w:val="00605F4E"/>
    <w:rsid w:val="00606F26"/>
    <w:rsid w:val="006142C5"/>
    <w:rsid w:val="00621B4D"/>
    <w:rsid w:val="00624917"/>
    <w:rsid w:val="00632DF3"/>
    <w:rsid w:val="00636324"/>
    <w:rsid w:val="006373E4"/>
    <w:rsid w:val="006432E2"/>
    <w:rsid w:val="00644EAD"/>
    <w:rsid w:val="006459B3"/>
    <w:rsid w:val="00646579"/>
    <w:rsid w:val="00650717"/>
    <w:rsid w:val="0065186D"/>
    <w:rsid w:val="0065523A"/>
    <w:rsid w:val="00670B19"/>
    <w:rsid w:val="00672152"/>
    <w:rsid w:val="00672506"/>
    <w:rsid w:val="006745BE"/>
    <w:rsid w:val="00676CFB"/>
    <w:rsid w:val="006815FD"/>
    <w:rsid w:val="00683E79"/>
    <w:rsid w:val="00684EC9"/>
    <w:rsid w:val="006875FB"/>
    <w:rsid w:val="00690B91"/>
    <w:rsid w:val="0069192A"/>
    <w:rsid w:val="00696DCB"/>
    <w:rsid w:val="00697003"/>
    <w:rsid w:val="006A0C34"/>
    <w:rsid w:val="006A6700"/>
    <w:rsid w:val="006A6EF3"/>
    <w:rsid w:val="006B1069"/>
    <w:rsid w:val="006B31A7"/>
    <w:rsid w:val="006B4456"/>
    <w:rsid w:val="006B6577"/>
    <w:rsid w:val="006B6E6B"/>
    <w:rsid w:val="006C3807"/>
    <w:rsid w:val="006C3929"/>
    <w:rsid w:val="006C6137"/>
    <w:rsid w:val="006C61A0"/>
    <w:rsid w:val="006D0271"/>
    <w:rsid w:val="006D471D"/>
    <w:rsid w:val="006D51FD"/>
    <w:rsid w:val="006D5489"/>
    <w:rsid w:val="006D663B"/>
    <w:rsid w:val="006D7636"/>
    <w:rsid w:val="006E10B2"/>
    <w:rsid w:val="006E49BD"/>
    <w:rsid w:val="006E6CB7"/>
    <w:rsid w:val="006F1475"/>
    <w:rsid w:val="006F2363"/>
    <w:rsid w:val="006F2A03"/>
    <w:rsid w:val="006F757E"/>
    <w:rsid w:val="006F7784"/>
    <w:rsid w:val="0070300C"/>
    <w:rsid w:val="00703D31"/>
    <w:rsid w:val="007047B9"/>
    <w:rsid w:val="007077DC"/>
    <w:rsid w:val="00711108"/>
    <w:rsid w:val="00711420"/>
    <w:rsid w:val="00714220"/>
    <w:rsid w:val="007142CC"/>
    <w:rsid w:val="007168EE"/>
    <w:rsid w:val="007237FD"/>
    <w:rsid w:val="00723F88"/>
    <w:rsid w:val="0072450F"/>
    <w:rsid w:val="007306D1"/>
    <w:rsid w:val="00731B90"/>
    <w:rsid w:val="00731F69"/>
    <w:rsid w:val="00734EE7"/>
    <w:rsid w:val="00736AB5"/>
    <w:rsid w:val="00741329"/>
    <w:rsid w:val="0074417E"/>
    <w:rsid w:val="0074497B"/>
    <w:rsid w:val="00756FD0"/>
    <w:rsid w:val="00765B56"/>
    <w:rsid w:val="0077011B"/>
    <w:rsid w:val="007702D7"/>
    <w:rsid w:val="007703B4"/>
    <w:rsid w:val="00772475"/>
    <w:rsid w:val="007748AA"/>
    <w:rsid w:val="007804C0"/>
    <w:rsid w:val="00782371"/>
    <w:rsid w:val="0078528D"/>
    <w:rsid w:val="00787CF8"/>
    <w:rsid w:val="00790C4A"/>
    <w:rsid w:val="007925E7"/>
    <w:rsid w:val="0079677F"/>
    <w:rsid w:val="00797781"/>
    <w:rsid w:val="007A56BB"/>
    <w:rsid w:val="007A775F"/>
    <w:rsid w:val="007B1708"/>
    <w:rsid w:val="007B1B18"/>
    <w:rsid w:val="007B1BF2"/>
    <w:rsid w:val="007B3B93"/>
    <w:rsid w:val="007B6CFE"/>
    <w:rsid w:val="007B7040"/>
    <w:rsid w:val="007C0BAA"/>
    <w:rsid w:val="007C3DEC"/>
    <w:rsid w:val="007C4CA3"/>
    <w:rsid w:val="007C53F7"/>
    <w:rsid w:val="007C649A"/>
    <w:rsid w:val="007D0119"/>
    <w:rsid w:val="007D04ED"/>
    <w:rsid w:val="007D064D"/>
    <w:rsid w:val="007D23E5"/>
    <w:rsid w:val="007E3356"/>
    <w:rsid w:val="007E351A"/>
    <w:rsid w:val="007E748E"/>
    <w:rsid w:val="007F216E"/>
    <w:rsid w:val="007F4762"/>
    <w:rsid w:val="007F4A03"/>
    <w:rsid w:val="007F4B03"/>
    <w:rsid w:val="007F4E96"/>
    <w:rsid w:val="007F652D"/>
    <w:rsid w:val="007F6D30"/>
    <w:rsid w:val="00810858"/>
    <w:rsid w:val="00820B43"/>
    <w:rsid w:val="00821FD4"/>
    <w:rsid w:val="00824B8B"/>
    <w:rsid w:val="008324D8"/>
    <w:rsid w:val="008345B6"/>
    <w:rsid w:val="00835024"/>
    <w:rsid w:val="00835860"/>
    <w:rsid w:val="00836FED"/>
    <w:rsid w:val="00840386"/>
    <w:rsid w:val="00841D62"/>
    <w:rsid w:val="0084312F"/>
    <w:rsid w:val="00850356"/>
    <w:rsid w:val="00854BC3"/>
    <w:rsid w:val="00854E98"/>
    <w:rsid w:val="00855C51"/>
    <w:rsid w:val="00856159"/>
    <w:rsid w:val="00857F35"/>
    <w:rsid w:val="00872A06"/>
    <w:rsid w:val="0087369B"/>
    <w:rsid w:val="008753AD"/>
    <w:rsid w:val="00880409"/>
    <w:rsid w:val="00881302"/>
    <w:rsid w:val="0088200D"/>
    <w:rsid w:val="008820C5"/>
    <w:rsid w:val="00883B11"/>
    <w:rsid w:val="00885A7C"/>
    <w:rsid w:val="00886CF9"/>
    <w:rsid w:val="00887959"/>
    <w:rsid w:val="008950FD"/>
    <w:rsid w:val="008A0184"/>
    <w:rsid w:val="008A63FA"/>
    <w:rsid w:val="008A74E8"/>
    <w:rsid w:val="008B16D9"/>
    <w:rsid w:val="008B4313"/>
    <w:rsid w:val="008B7F19"/>
    <w:rsid w:val="008C11D4"/>
    <w:rsid w:val="008C4B52"/>
    <w:rsid w:val="008C6166"/>
    <w:rsid w:val="008D00F6"/>
    <w:rsid w:val="008D037A"/>
    <w:rsid w:val="008D0565"/>
    <w:rsid w:val="008D0B1C"/>
    <w:rsid w:val="008D2451"/>
    <w:rsid w:val="008D2DCD"/>
    <w:rsid w:val="008D384C"/>
    <w:rsid w:val="008D3F70"/>
    <w:rsid w:val="008D5EE6"/>
    <w:rsid w:val="008E4FE6"/>
    <w:rsid w:val="008E79ED"/>
    <w:rsid w:val="008F0613"/>
    <w:rsid w:val="008F1F5B"/>
    <w:rsid w:val="008F27F2"/>
    <w:rsid w:val="008F6200"/>
    <w:rsid w:val="00900172"/>
    <w:rsid w:val="00901409"/>
    <w:rsid w:val="00902F2C"/>
    <w:rsid w:val="00903DF6"/>
    <w:rsid w:val="00903EDE"/>
    <w:rsid w:val="00905A5D"/>
    <w:rsid w:val="00906B33"/>
    <w:rsid w:val="00914B54"/>
    <w:rsid w:val="00916C27"/>
    <w:rsid w:val="00923CD2"/>
    <w:rsid w:val="0092555C"/>
    <w:rsid w:val="00925BA6"/>
    <w:rsid w:val="00925CFF"/>
    <w:rsid w:val="00930265"/>
    <w:rsid w:val="009336B1"/>
    <w:rsid w:val="009346F2"/>
    <w:rsid w:val="0093704F"/>
    <w:rsid w:val="009406B9"/>
    <w:rsid w:val="009406BA"/>
    <w:rsid w:val="00944F06"/>
    <w:rsid w:val="009503DD"/>
    <w:rsid w:val="0095094C"/>
    <w:rsid w:val="00950DCE"/>
    <w:rsid w:val="00955A5F"/>
    <w:rsid w:val="00960A44"/>
    <w:rsid w:val="00962D61"/>
    <w:rsid w:val="00973792"/>
    <w:rsid w:val="009741EA"/>
    <w:rsid w:val="0097606C"/>
    <w:rsid w:val="00977A0F"/>
    <w:rsid w:val="00984BE7"/>
    <w:rsid w:val="00984D9C"/>
    <w:rsid w:val="0098530E"/>
    <w:rsid w:val="00985CC6"/>
    <w:rsid w:val="009912F7"/>
    <w:rsid w:val="00992097"/>
    <w:rsid w:val="009952CD"/>
    <w:rsid w:val="009956C3"/>
    <w:rsid w:val="009965E5"/>
    <w:rsid w:val="009A0439"/>
    <w:rsid w:val="009A17E8"/>
    <w:rsid w:val="009A5640"/>
    <w:rsid w:val="009C0663"/>
    <w:rsid w:val="009C06B6"/>
    <w:rsid w:val="009C6E4B"/>
    <w:rsid w:val="009C7EB6"/>
    <w:rsid w:val="009D1869"/>
    <w:rsid w:val="009D5347"/>
    <w:rsid w:val="009D5793"/>
    <w:rsid w:val="009D6B86"/>
    <w:rsid w:val="009D7AFE"/>
    <w:rsid w:val="009E31AA"/>
    <w:rsid w:val="009F07C4"/>
    <w:rsid w:val="009F164F"/>
    <w:rsid w:val="009F2F36"/>
    <w:rsid w:val="009F38DE"/>
    <w:rsid w:val="009F4825"/>
    <w:rsid w:val="00A01CAF"/>
    <w:rsid w:val="00A03D35"/>
    <w:rsid w:val="00A100CC"/>
    <w:rsid w:val="00A10400"/>
    <w:rsid w:val="00A14CB9"/>
    <w:rsid w:val="00A154A0"/>
    <w:rsid w:val="00A20910"/>
    <w:rsid w:val="00A26836"/>
    <w:rsid w:val="00A26D4A"/>
    <w:rsid w:val="00A30B78"/>
    <w:rsid w:val="00A3179D"/>
    <w:rsid w:val="00A34052"/>
    <w:rsid w:val="00A34D88"/>
    <w:rsid w:val="00A34EAA"/>
    <w:rsid w:val="00A402D3"/>
    <w:rsid w:val="00A40777"/>
    <w:rsid w:val="00A44F9C"/>
    <w:rsid w:val="00A4563E"/>
    <w:rsid w:val="00A47098"/>
    <w:rsid w:val="00A5393C"/>
    <w:rsid w:val="00A555F3"/>
    <w:rsid w:val="00A56D5E"/>
    <w:rsid w:val="00A670E1"/>
    <w:rsid w:val="00A672BE"/>
    <w:rsid w:val="00A70E47"/>
    <w:rsid w:val="00A76E47"/>
    <w:rsid w:val="00A802A1"/>
    <w:rsid w:val="00A808EE"/>
    <w:rsid w:val="00A81213"/>
    <w:rsid w:val="00A82CB5"/>
    <w:rsid w:val="00A85AF5"/>
    <w:rsid w:val="00A863AC"/>
    <w:rsid w:val="00A87B0C"/>
    <w:rsid w:val="00A90CBE"/>
    <w:rsid w:val="00A9148D"/>
    <w:rsid w:val="00A923F4"/>
    <w:rsid w:val="00A94216"/>
    <w:rsid w:val="00A960E4"/>
    <w:rsid w:val="00A96B6C"/>
    <w:rsid w:val="00A97D41"/>
    <w:rsid w:val="00AA22E8"/>
    <w:rsid w:val="00AA2DAA"/>
    <w:rsid w:val="00AA5C2A"/>
    <w:rsid w:val="00AA745D"/>
    <w:rsid w:val="00AA7FC2"/>
    <w:rsid w:val="00AB2D6E"/>
    <w:rsid w:val="00AB3BB4"/>
    <w:rsid w:val="00AB7B3D"/>
    <w:rsid w:val="00AC1BEC"/>
    <w:rsid w:val="00AC2F4B"/>
    <w:rsid w:val="00AC36B3"/>
    <w:rsid w:val="00AC44F9"/>
    <w:rsid w:val="00AC4E53"/>
    <w:rsid w:val="00AC5DAF"/>
    <w:rsid w:val="00AD2245"/>
    <w:rsid w:val="00AE32C1"/>
    <w:rsid w:val="00AE5933"/>
    <w:rsid w:val="00AE7BFD"/>
    <w:rsid w:val="00AF2A5F"/>
    <w:rsid w:val="00AF407B"/>
    <w:rsid w:val="00AF6177"/>
    <w:rsid w:val="00AF7676"/>
    <w:rsid w:val="00B024A2"/>
    <w:rsid w:val="00B03908"/>
    <w:rsid w:val="00B07E75"/>
    <w:rsid w:val="00B1099E"/>
    <w:rsid w:val="00B1279F"/>
    <w:rsid w:val="00B12AE4"/>
    <w:rsid w:val="00B143B5"/>
    <w:rsid w:val="00B1521C"/>
    <w:rsid w:val="00B20804"/>
    <w:rsid w:val="00B21BC6"/>
    <w:rsid w:val="00B21D1C"/>
    <w:rsid w:val="00B250F2"/>
    <w:rsid w:val="00B2770E"/>
    <w:rsid w:val="00B30446"/>
    <w:rsid w:val="00B3079F"/>
    <w:rsid w:val="00B33D4B"/>
    <w:rsid w:val="00B343C6"/>
    <w:rsid w:val="00B36FB2"/>
    <w:rsid w:val="00B37FB2"/>
    <w:rsid w:val="00B406C7"/>
    <w:rsid w:val="00B4270D"/>
    <w:rsid w:val="00B45508"/>
    <w:rsid w:val="00B456D7"/>
    <w:rsid w:val="00B46639"/>
    <w:rsid w:val="00B52CB5"/>
    <w:rsid w:val="00B53FCA"/>
    <w:rsid w:val="00B60D53"/>
    <w:rsid w:val="00B6396D"/>
    <w:rsid w:val="00B6548D"/>
    <w:rsid w:val="00B66E5B"/>
    <w:rsid w:val="00B67101"/>
    <w:rsid w:val="00B67E6E"/>
    <w:rsid w:val="00B730FE"/>
    <w:rsid w:val="00B74AEB"/>
    <w:rsid w:val="00B74B24"/>
    <w:rsid w:val="00B76F0B"/>
    <w:rsid w:val="00B81E70"/>
    <w:rsid w:val="00B8644F"/>
    <w:rsid w:val="00B875A5"/>
    <w:rsid w:val="00B9258A"/>
    <w:rsid w:val="00B94402"/>
    <w:rsid w:val="00B972EE"/>
    <w:rsid w:val="00B976E0"/>
    <w:rsid w:val="00B9770B"/>
    <w:rsid w:val="00BA2181"/>
    <w:rsid w:val="00BA28B9"/>
    <w:rsid w:val="00BA2FAA"/>
    <w:rsid w:val="00BA6F1E"/>
    <w:rsid w:val="00BA7E8B"/>
    <w:rsid w:val="00BB0DEA"/>
    <w:rsid w:val="00BB1EFC"/>
    <w:rsid w:val="00BB2010"/>
    <w:rsid w:val="00BC2A47"/>
    <w:rsid w:val="00BC471D"/>
    <w:rsid w:val="00BC5D10"/>
    <w:rsid w:val="00BD0CA5"/>
    <w:rsid w:val="00BD3982"/>
    <w:rsid w:val="00BD494C"/>
    <w:rsid w:val="00BE19C9"/>
    <w:rsid w:val="00BE2D50"/>
    <w:rsid w:val="00BE45EF"/>
    <w:rsid w:val="00BE6DC9"/>
    <w:rsid w:val="00BF163A"/>
    <w:rsid w:val="00BF19EC"/>
    <w:rsid w:val="00BF4895"/>
    <w:rsid w:val="00BF6869"/>
    <w:rsid w:val="00BF74B2"/>
    <w:rsid w:val="00C04A07"/>
    <w:rsid w:val="00C119CE"/>
    <w:rsid w:val="00C135CD"/>
    <w:rsid w:val="00C13749"/>
    <w:rsid w:val="00C165FB"/>
    <w:rsid w:val="00C24365"/>
    <w:rsid w:val="00C255F5"/>
    <w:rsid w:val="00C25674"/>
    <w:rsid w:val="00C30D5E"/>
    <w:rsid w:val="00C310B5"/>
    <w:rsid w:val="00C31F75"/>
    <w:rsid w:val="00C338DA"/>
    <w:rsid w:val="00C367F6"/>
    <w:rsid w:val="00C377C2"/>
    <w:rsid w:val="00C40FC2"/>
    <w:rsid w:val="00C43022"/>
    <w:rsid w:val="00C44135"/>
    <w:rsid w:val="00C46CDC"/>
    <w:rsid w:val="00C46F4A"/>
    <w:rsid w:val="00C55711"/>
    <w:rsid w:val="00C56935"/>
    <w:rsid w:val="00C632D8"/>
    <w:rsid w:val="00C63E9A"/>
    <w:rsid w:val="00C674FA"/>
    <w:rsid w:val="00C70728"/>
    <w:rsid w:val="00C7509B"/>
    <w:rsid w:val="00C80C3D"/>
    <w:rsid w:val="00C80D7C"/>
    <w:rsid w:val="00C812DF"/>
    <w:rsid w:val="00C84E26"/>
    <w:rsid w:val="00C9081E"/>
    <w:rsid w:val="00C9202F"/>
    <w:rsid w:val="00C92A13"/>
    <w:rsid w:val="00C94980"/>
    <w:rsid w:val="00C978D2"/>
    <w:rsid w:val="00CA0C4A"/>
    <w:rsid w:val="00CA2F9E"/>
    <w:rsid w:val="00CA32A1"/>
    <w:rsid w:val="00CA32DC"/>
    <w:rsid w:val="00CA60AF"/>
    <w:rsid w:val="00CA6576"/>
    <w:rsid w:val="00CA751E"/>
    <w:rsid w:val="00CB0D7C"/>
    <w:rsid w:val="00CB2F89"/>
    <w:rsid w:val="00CB5D4B"/>
    <w:rsid w:val="00CC0329"/>
    <w:rsid w:val="00CC7EE4"/>
    <w:rsid w:val="00CD065D"/>
    <w:rsid w:val="00CD43C1"/>
    <w:rsid w:val="00CD4BF1"/>
    <w:rsid w:val="00CE1735"/>
    <w:rsid w:val="00CF13DD"/>
    <w:rsid w:val="00CF45BA"/>
    <w:rsid w:val="00CF5759"/>
    <w:rsid w:val="00CF7D30"/>
    <w:rsid w:val="00D006E1"/>
    <w:rsid w:val="00D009C2"/>
    <w:rsid w:val="00D00ED4"/>
    <w:rsid w:val="00D0470E"/>
    <w:rsid w:val="00D104B9"/>
    <w:rsid w:val="00D11A30"/>
    <w:rsid w:val="00D15D8D"/>
    <w:rsid w:val="00D17606"/>
    <w:rsid w:val="00D2469A"/>
    <w:rsid w:val="00D273AE"/>
    <w:rsid w:val="00D31719"/>
    <w:rsid w:val="00D3521E"/>
    <w:rsid w:val="00D356A8"/>
    <w:rsid w:val="00D35F92"/>
    <w:rsid w:val="00D36FC5"/>
    <w:rsid w:val="00D37F1E"/>
    <w:rsid w:val="00D405A8"/>
    <w:rsid w:val="00D42E86"/>
    <w:rsid w:val="00D43D8C"/>
    <w:rsid w:val="00D50179"/>
    <w:rsid w:val="00D508FC"/>
    <w:rsid w:val="00D509EE"/>
    <w:rsid w:val="00D51B39"/>
    <w:rsid w:val="00D51CFD"/>
    <w:rsid w:val="00D57C3C"/>
    <w:rsid w:val="00D612AE"/>
    <w:rsid w:val="00D617F2"/>
    <w:rsid w:val="00D630BF"/>
    <w:rsid w:val="00D63ED6"/>
    <w:rsid w:val="00D64611"/>
    <w:rsid w:val="00D64C51"/>
    <w:rsid w:val="00D67880"/>
    <w:rsid w:val="00D71CD0"/>
    <w:rsid w:val="00D72FD0"/>
    <w:rsid w:val="00D74468"/>
    <w:rsid w:val="00D8147D"/>
    <w:rsid w:val="00D874C5"/>
    <w:rsid w:val="00D9244A"/>
    <w:rsid w:val="00D94026"/>
    <w:rsid w:val="00DA0800"/>
    <w:rsid w:val="00DA16FC"/>
    <w:rsid w:val="00DA1C53"/>
    <w:rsid w:val="00DA6B81"/>
    <w:rsid w:val="00DA77EC"/>
    <w:rsid w:val="00DB6CEF"/>
    <w:rsid w:val="00DC1E72"/>
    <w:rsid w:val="00DC28E5"/>
    <w:rsid w:val="00DC66BD"/>
    <w:rsid w:val="00DC689B"/>
    <w:rsid w:val="00DD1147"/>
    <w:rsid w:val="00DD3F5B"/>
    <w:rsid w:val="00DD673E"/>
    <w:rsid w:val="00DD7973"/>
    <w:rsid w:val="00DD7F4B"/>
    <w:rsid w:val="00DE05C1"/>
    <w:rsid w:val="00DE10B9"/>
    <w:rsid w:val="00DE4B95"/>
    <w:rsid w:val="00DE5411"/>
    <w:rsid w:val="00DE7CAF"/>
    <w:rsid w:val="00DF78DA"/>
    <w:rsid w:val="00E050FE"/>
    <w:rsid w:val="00E11F70"/>
    <w:rsid w:val="00E13613"/>
    <w:rsid w:val="00E136DB"/>
    <w:rsid w:val="00E1575A"/>
    <w:rsid w:val="00E15A39"/>
    <w:rsid w:val="00E228F0"/>
    <w:rsid w:val="00E23EFC"/>
    <w:rsid w:val="00E2585E"/>
    <w:rsid w:val="00E26774"/>
    <w:rsid w:val="00E31384"/>
    <w:rsid w:val="00E3734C"/>
    <w:rsid w:val="00E4014E"/>
    <w:rsid w:val="00E4204F"/>
    <w:rsid w:val="00E42CEA"/>
    <w:rsid w:val="00E43235"/>
    <w:rsid w:val="00E5210B"/>
    <w:rsid w:val="00E53569"/>
    <w:rsid w:val="00E539D5"/>
    <w:rsid w:val="00E53B4C"/>
    <w:rsid w:val="00E55D4D"/>
    <w:rsid w:val="00E614C9"/>
    <w:rsid w:val="00E62635"/>
    <w:rsid w:val="00E62D7F"/>
    <w:rsid w:val="00E63F39"/>
    <w:rsid w:val="00E646AA"/>
    <w:rsid w:val="00E6599F"/>
    <w:rsid w:val="00E70DE7"/>
    <w:rsid w:val="00E747F1"/>
    <w:rsid w:val="00E76EF0"/>
    <w:rsid w:val="00E81FF8"/>
    <w:rsid w:val="00E8434E"/>
    <w:rsid w:val="00E84DF5"/>
    <w:rsid w:val="00E9464B"/>
    <w:rsid w:val="00E951A0"/>
    <w:rsid w:val="00E966AC"/>
    <w:rsid w:val="00EA116C"/>
    <w:rsid w:val="00EA2319"/>
    <w:rsid w:val="00EA2454"/>
    <w:rsid w:val="00EA2F86"/>
    <w:rsid w:val="00EA5E96"/>
    <w:rsid w:val="00EA70AD"/>
    <w:rsid w:val="00EB0EFE"/>
    <w:rsid w:val="00EB3002"/>
    <w:rsid w:val="00EB675B"/>
    <w:rsid w:val="00EC1353"/>
    <w:rsid w:val="00EC4FE6"/>
    <w:rsid w:val="00ED2CBD"/>
    <w:rsid w:val="00ED438B"/>
    <w:rsid w:val="00ED4FBC"/>
    <w:rsid w:val="00ED50DC"/>
    <w:rsid w:val="00ED7253"/>
    <w:rsid w:val="00ED7D84"/>
    <w:rsid w:val="00EE00DD"/>
    <w:rsid w:val="00EE20AA"/>
    <w:rsid w:val="00EE4137"/>
    <w:rsid w:val="00EE5FA7"/>
    <w:rsid w:val="00EF132F"/>
    <w:rsid w:val="00EF2ACB"/>
    <w:rsid w:val="00EF367C"/>
    <w:rsid w:val="00EF3C67"/>
    <w:rsid w:val="00EF5E36"/>
    <w:rsid w:val="00EF7E07"/>
    <w:rsid w:val="00F009BF"/>
    <w:rsid w:val="00F01165"/>
    <w:rsid w:val="00F01673"/>
    <w:rsid w:val="00F022DC"/>
    <w:rsid w:val="00F03EFD"/>
    <w:rsid w:val="00F05B21"/>
    <w:rsid w:val="00F139C5"/>
    <w:rsid w:val="00F20981"/>
    <w:rsid w:val="00F21CAF"/>
    <w:rsid w:val="00F23CAB"/>
    <w:rsid w:val="00F2425F"/>
    <w:rsid w:val="00F272F8"/>
    <w:rsid w:val="00F279D4"/>
    <w:rsid w:val="00F31D18"/>
    <w:rsid w:val="00F32BB9"/>
    <w:rsid w:val="00F371D8"/>
    <w:rsid w:val="00F3727C"/>
    <w:rsid w:val="00F435FD"/>
    <w:rsid w:val="00F43B01"/>
    <w:rsid w:val="00F44243"/>
    <w:rsid w:val="00F44479"/>
    <w:rsid w:val="00F4477D"/>
    <w:rsid w:val="00F44863"/>
    <w:rsid w:val="00F45C87"/>
    <w:rsid w:val="00F5225B"/>
    <w:rsid w:val="00F52C64"/>
    <w:rsid w:val="00F52F70"/>
    <w:rsid w:val="00F531C1"/>
    <w:rsid w:val="00F55587"/>
    <w:rsid w:val="00F6199F"/>
    <w:rsid w:val="00F61BFE"/>
    <w:rsid w:val="00F65D20"/>
    <w:rsid w:val="00F66871"/>
    <w:rsid w:val="00F7104D"/>
    <w:rsid w:val="00F71D63"/>
    <w:rsid w:val="00F722D5"/>
    <w:rsid w:val="00F742A9"/>
    <w:rsid w:val="00F74622"/>
    <w:rsid w:val="00F74EAF"/>
    <w:rsid w:val="00F768F9"/>
    <w:rsid w:val="00F77029"/>
    <w:rsid w:val="00F81C5F"/>
    <w:rsid w:val="00F85188"/>
    <w:rsid w:val="00F853D9"/>
    <w:rsid w:val="00F909D1"/>
    <w:rsid w:val="00F9174A"/>
    <w:rsid w:val="00F94D03"/>
    <w:rsid w:val="00F97044"/>
    <w:rsid w:val="00F9727F"/>
    <w:rsid w:val="00FA175F"/>
    <w:rsid w:val="00FA1962"/>
    <w:rsid w:val="00FA2511"/>
    <w:rsid w:val="00FA4903"/>
    <w:rsid w:val="00FA7069"/>
    <w:rsid w:val="00FA7DA7"/>
    <w:rsid w:val="00FB36D5"/>
    <w:rsid w:val="00FB3AC0"/>
    <w:rsid w:val="00FB6F33"/>
    <w:rsid w:val="00FD02AC"/>
    <w:rsid w:val="00FD0701"/>
    <w:rsid w:val="00FD162A"/>
    <w:rsid w:val="00FD16C1"/>
    <w:rsid w:val="00FD1CE0"/>
    <w:rsid w:val="00FD1CF8"/>
    <w:rsid w:val="00FD5AA3"/>
    <w:rsid w:val="00FE3462"/>
    <w:rsid w:val="00FE3F8E"/>
    <w:rsid w:val="00FE51C2"/>
    <w:rsid w:val="00FF15B0"/>
    <w:rsid w:val="00FF3A77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F79C9"/>
  <w15:docId w15:val="{C436F3F5-F12B-49E9-B2BD-9BED9EF4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E2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3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2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233E27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33E27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NormalnyWeb">
    <w:name w:val="Normal (Web)"/>
    <w:basedOn w:val="Normalny"/>
    <w:rsid w:val="00233E27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233E27"/>
    <w:pPr>
      <w:suppressLineNumbers/>
      <w:suppressAutoHyphens/>
      <w:spacing w:after="200" w:line="276" w:lineRule="auto"/>
    </w:pPr>
    <w:rPr>
      <w:lang w:eastAsia="ar-SA"/>
    </w:rPr>
  </w:style>
  <w:style w:type="paragraph" w:customStyle="1" w:styleId="Akapitzlist1">
    <w:name w:val="Akapit z listą1"/>
    <w:basedOn w:val="Normalny"/>
    <w:rsid w:val="00520D42"/>
    <w:pPr>
      <w:suppressAutoHyphens/>
      <w:spacing w:after="0" w:line="100" w:lineRule="atLeast"/>
      <w:ind w:left="720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paragraph" w:customStyle="1" w:styleId="naglowkowy">
    <w:name w:val="naglowkowy"/>
    <w:basedOn w:val="Normalny"/>
    <w:link w:val="naglowkowyZnak"/>
    <w:qFormat/>
    <w:rsid w:val="00520D42"/>
    <w:pPr>
      <w:suppressAutoHyphens/>
      <w:spacing w:after="0" w:line="360" w:lineRule="auto"/>
      <w:jc w:val="both"/>
      <w:outlineLvl w:val="0"/>
    </w:pPr>
    <w:rPr>
      <w:rFonts w:cs="Calibri"/>
      <w:b/>
      <w:color w:val="000000"/>
      <w:kern w:val="1"/>
      <w:sz w:val="24"/>
      <w:szCs w:val="24"/>
      <w:lang w:eastAsia="ar-SA"/>
    </w:rPr>
  </w:style>
  <w:style w:type="character" w:customStyle="1" w:styleId="naglowkowyZnak">
    <w:name w:val="naglowkowy Znak"/>
    <w:link w:val="naglowkowy"/>
    <w:rsid w:val="00520D42"/>
    <w:rPr>
      <w:rFonts w:ascii="Calibri" w:eastAsia="Calibri" w:hAnsi="Calibri" w:cs="Calibri"/>
      <w:b/>
      <w:color w:val="000000"/>
      <w:kern w:val="1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520D42"/>
    <w:pPr>
      <w:suppressAutoHyphens/>
      <w:spacing w:after="120" w:line="100" w:lineRule="atLeast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20D42"/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kapitzlist">
    <w:name w:val="List Paragraph"/>
    <w:aliases w:val="sw tekst,L1,Numerowanie,Akapit z listą BS,List Paragraph,Akapit z listą5,maz_wyliczenie,opis dzialania,K-P_odwolanie,A_wyliczenie,Akapit z listą 1,1.Nagłówek,normalny tekst,Akapit z listą51,WYPUNKTOWANIE Akapit z listą,lp1,Preambuła,Bulle"/>
    <w:basedOn w:val="Normalny"/>
    <w:link w:val="AkapitzlistZnak"/>
    <w:qFormat/>
    <w:rsid w:val="00AA5C2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6F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6F2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14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B1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unhideWhenUsed/>
    <w:rsid w:val="00B143B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143B5"/>
    <w:rPr>
      <w:sz w:val="20"/>
      <w:szCs w:val="20"/>
    </w:rPr>
  </w:style>
  <w:style w:type="paragraph" w:customStyle="1" w:styleId="Nagwek11">
    <w:name w:val="Nagłówek 11"/>
    <w:basedOn w:val="Normalny"/>
    <w:autoRedefine/>
    <w:uiPriority w:val="99"/>
    <w:rsid w:val="00314B07"/>
    <w:pPr>
      <w:shd w:val="pct10" w:color="auto" w:fill="auto"/>
      <w:spacing w:after="0" w:line="276" w:lineRule="auto"/>
      <w:contextualSpacing/>
      <w:jc w:val="both"/>
    </w:pPr>
    <w:rPr>
      <w:rFonts w:ascii="Arial" w:eastAsiaTheme="minorHAnsi" w:hAnsi="Arial" w:cs="Arial"/>
      <w:iCs/>
    </w:rPr>
  </w:style>
  <w:style w:type="paragraph" w:customStyle="1" w:styleId="Nagwek21">
    <w:name w:val="Nagłówek 21"/>
    <w:basedOn w:val="Normalny"/>
    <w:uiPriority w:val="99"/>
    <w:rsid w:val="00B143B5"/>
    <w:pPr>
      <w:numPr>
        <w:ilvl w:val="1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31">
    <w:name w:val="Nagłówek 31"/>
    <w:basedOn w:val="Normalny"/>
    <w:uiPriority w:val="99"/>
    <w:rsid w:val="00B143B5"/>
    <w:pPr>
      <w:numPr>
        <w:ilvl w:val="2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41">
    <w:name w:val="Nagłówek 41"/>
    <w:basedOn w:val="Normalny"/>
    <w:uiPriority w:val="99"/>
    <w:rsid w:val="00B143B5"/>
    <w:pPr>
      <w:numPr>
        <w:ilvl w:val="3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51">
    <w:name w:val="Nagłówek 51"/>
    <w:basedOn w:val="Normalny"/>
    <w:uiPriority w:val="99"/>
    <w:rsid w:val="00B143B5"/>
    <w:pPr>
      <w:numPr>
        <w:ilvl w:val="4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61">
    <w:name w:val="Nagłówek 61"/>
    <w:basedOn w:val="Normalny"/>
    <w:uiPriority w:val="99"/>
    <w:rsid w:val="00B143B5"/>
    <w:pPr>
      <w:numPr>
        <w:ilvl w:val="5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71">
    <w:name w:val="Nagłówek 71"/>
    <w:basedOn w:val="Normalny"/>
    <w:uiPriority w:val="99"/>
    <w:rsid w:val="00B143B5"/>
    <w:pPr>
      <w:numPr>
        <w:ilvl w:val="6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81">
    <w:name w:val="Nagłówek 81"/>
    <w:basedOn w:val="Normalny"/>
    <w:uiPriority w:val="99"/>
    <w:rsid w:val="00B143B5"/>
    <w:pPr>
      <w:numPr>
        <w:ilvl w:val="7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91">
    <w:name w:val="Nagłówek 91"/>
    <w:basedOn w:val="Normalny"/>
    <w:uiPriority w:val="99"/>
    <w:rsid w:val="00B143B5"/>
    <w:pPr>
      <w:numPr>
        <w:ilvl w:val="8"/>
        <w:numId w:val="11"/>
      </w:numPr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sw tekst Znak,L1 Znak,Numerowanie Znak,Akapit z listą BS Znak,List Paragraph Znak,Akapit z listą5 Znak,maz_wyliczenie Znak,opis dzialania Znak,K-P_odwolanie Znak,A_wyliczenie Znak,Akapit z listą 1 Znak,1.Nagłówek Znak,lp1 Znak"/>
    <w:link w:val="Akapitzlist"/>
    <w:qFormat/>
    <w:rsid w:val="00B143B5"/>
    <w:rPr>
      <w:rFonts w:ascii="Calibri" w:eastAsia="Calibri" w:hAnsi="Calibri" w:cs="Times New Roman"/>
    </w:rPr>
  </w:style>
  <w:style w:type="paragraph" w:customStyle="1" w:styleId="Zaczniktop">
    <w:name w:val="Załącznik top"/>
    <w:basedOn w:val="Normalny"/>
    <w:next w:val="Nagwek1"/>
    <w:link w:val="ZaczniktopChar"/>
    <w:autoRedefine/>
    <w:qFormat/>
    <w:rsid w:val="00B143B5"/>
    <w:pPr>
      <w:keepNext/>
      <w:suppressAutoHyphens/>
      <w:overflowPunct w:val="0"/>
      <w:autoSpaceDE w:val="0"/>
      <w:autoSpaceDN w:val="0"/>
      <w:spacing w:after="0" w:line="276" w:lineRule="auto"/>
      <w:outlineLvl w:val="0"/>
    </w:pPr>
    <w:rPr>
      <w:rFonts w:eastAsia="Times New Roman" w:cstheme="minorHAnsi"/>
      <w:bCs/>
      <w:color w:val="000000"/>
      <w:kern w:val="3"/>
      <w:szCs w:val="24"/>
      <w:u w:val="single"/>
      <w:lang w:eastAsia="pl-PL"/>
    </w:rPr>
  </w:style>
  <w:style w:type="character" w:customStyle="1" w:styleId="ZaczniktopChar">
    <w:name w:val="Załącznik top Char"/>
    <w:basedOn w:val="Domylnaczcionkaakapitu"/>
    <w:link w:val="Zaczniktop"/>
    <w:rsid w:val="00B143B5"/>
    <w:rPr>
      <w:rFonts w:ascii="Calibri" w:eastAsia="Times New Roman" w:hAnsi="Calibri" w:cstheme="minorHAnsi"/>
      <w:bCs/>
      <w:color w:val="000000"/>
      <w:kern w:val="3"/>
      <w:szCs w:val="24"/>
      <w:u w:val="single"/>
      <w:lang w:eastAsia="pl-PL"/>
    </w:rPr>
  </w:style>
  <w:style w:type="paragraph" w:customStyle="1" w:styleId="podpisy">
    <w:name w:val="podpisy"/>
    <w:basedOn w:val="Normalny"/>
    <w:autoRedefine/>
    <w:qFormat/>
    <w:locked/>
    <w:rsid w:val="000B15A8"/>
    <w:pPr>
      <w:spacing w:after="0" w:line="360" w:lineRule="auto"/>
      <w:jc w:val="center"/>
    </w:pPr>
    <w:rPr>
      <w:rFonts w:asciiTheme="minorHAnsi" w:eastAsiaTheme="minorHAnsi" w:hAnsiTheme="minorHAnsi" w:cstheme="minorHAnsi"/>
      <w:i/>
      <w:iCs/>
      <w:sz w:val="20"/>
      <w:szCs w:val="24"/>
      <w:lang w:eastAsia="ja-JP"/>
    </w:rPr>
  </w:style>
  <w:style w:type="paragraph" w:customStyle="1" w:styleId="ssss">
    <w:name w:val="ssss"/>
    <w:basedOn w:val="Normalny"/>
    <w:link w:val="ssssZnak"/>
    <w:qFormat/>
    <w:rsid w:val="00B143B5"/>
    <w:pPr>
      <w:widowControl w:val="0"/>
      <w:suppressAutoHyphens/>
      <w:autoSpaceDN w:val="0"/>
      <w:spacing w:line="360" w:lineRule="auto"/>
      <w:jc w:val="both"/>
      <w:textAlignment w:val="baseline"/>
      <w:outlineLvl w:val="0"/>
    </w:pPr>
    <w:rPr>
      <w:rFonts w:eastAsia="SimSun" w:cs="F"/>
      <w:b/>
      <w:bCs/>
      <w:kern w:val="3"/>
      <w:sz w:val="24"/>
      <w:szCs w:val="24"/>
    </w:rPr>
  </w:style>
  <w:style w:type="character" w:customStyle="1" w:styleId="ssssZnak">
    <w:name w:val="ssss Znak"/>
    <w:basedOn w:val="Domylnaczcionkaakapitu"/>
    <w:link w:val="ssss"/>
    <w:rsid w:val="00B143B5"/>
    <w:rPr>
      <w:rFonts w:ascii="Calibri" w:eastAsia="SimSun" w:hAnsi="Calibri" w:cs="F"/>
      <w:b/>
      <w:bCs/>
      <w:kern w:val="3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259B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0530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D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nagy1">
    <w:name w:val="nagły1"/>
    <w:basedOn w:val="Akapitzlist"/>
    <w:link w:val="nagy1Znak"/>
    <w:qFormat/>
    <w:rsid w:val="005F609A"/>
    <w:pPr>
      <w:numPr>
        <w:numId w:val="8"/>
      </w:numPr>
      <w:spacing w:after="0" w:line="360" w:lineRule="auto"/>
      <w:ind w:left="1077"/>
      <w:jc w:val="both"/>
      <w:outlineLvl w:val="0"/>
    </w:pPr>
    <w:rPr>
      <w:rFonts w:asciiTheme="minorHAnsi" w:hAnsiTheme="minorHAnsi" w:cstheme="minorHAnsi"/>
      <w:b/>
      <w:sz w:val="24"/>
      <w:szCs w:val="24"/>
    </w:rPr>
  </w:style>
  <w:style w:type="character" w:customStyle="1" w:styleId="nagy1Znak">
    <w:name w:val="nagły1 Znak"/>
    <w:basedOn w:val="AkapitzlistZnak"/>
    <w:link w:val="nagy1"/>
    <w:rsid w:val="005F609A"/>
    <w:rPr>
      <w:rFonts w:ascii="Calibri" w:eastAsia="Calibri" w:hAnsi="Calibri" w:cstheme="minorHAnsi"/>
      <w:b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5034"/>
    <w:rPr>
      <w:color w:val="0000FF"/>
      <w:u w:val="single"/>
    </w:rPr>
  </w:style>
  <w:style w:type="paragraph" w:styleId="Poprawka">
    <w:name w:val="Revision"/>
    <w:hidden/>
    <w:uiPriority w:val="99"/>
    <w:semiHidden/>
    <w:rsid w:val="00535034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50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503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503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2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odstpw">
    <w:name w:val="No Spacing"/>
    <w:uiPriority w:val="1"/>
    <w:qFormat/>
    <w:rsid w:val="006C392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nhideWhenUsed/>
    <w:rsid w:val="004F7178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F71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ind w:hanging="325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4F717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F717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F7178"/>
    <w:rPr>
      <w:rFonts w:ascii="Calibri" w:hAnsi="Calibri"/>
      <w:szCs w:val="21"/>
    </w:rPr>
  </w:style>
  <w:style w:type="character" w:customStyle="1" w:styleId="Nagwek1Bezpogrubienia">
    <w:name w:val="Nagłówek #1 + Bez pogrubienia"/>
    <w:basedOn w:val="Domylnaczcionkaakapitu"/>
    <w:uiPriority w:val="99"/>
    <w:rsid w:val="00F85188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/>
    </w:rPr>
  </w:style>
  <w:style w:type="paragraph" w:customStyle="1" w:styleId="treparagraf">
    <w:name w:val="treść_paragraf"/>
    <w:basedOn w:val="Normalny"/>
    <w:link w:val="treparagrafZnak"/>
    <w:qFormat/>
    <w:rsid w:val="00F85188"/>
    <w:pPr>
      <w:numPr>
        <w:numId w:val="14"/>
      </w:numPr>
      <w:spacing w:after="0" w:line="240" w:lineRule="auto"/>
      <w:jc w:val="both"/>
    </w:pPr>
    <w:rPr>
      <w:sz w:val="20"/>
      <w:szCs w:val="20"/>
      <w:lang w:eastAsia="pl-PL"/>
    </w:rPr>
  </w:style>
  <w:style w:type="character" w:customStyle="1" w:styleId="treparagrafZnak">
    <w:name w:val="treść_paragraf Znak"/>
    <w:link w:val="treparagraf"/>
    <w:locked/>
    <w:rsid w:val="00F85188"/>
    <w:rPr>
      <w:rFonts w:ascii="Calibri" w:eastAsia="Calibri" w:hAnsi="Calibri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3982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2"/>
    <w:locked/>
    <w:rsid w:val="009F38DE"/>
    <w:rPr>
      <w:rFonts w:ascii="Times New Roman" w:hAnsi="Times New Roman"/>
      <w:b/>
      <w:bCs/>
      <w:shd w:val="clear" w:color="auto" w:fill="FFFFFF"/>
    </w:rPr>
  </w:style>
  <w:style w:type="paragraph" w:customStyle="1" w:styleId="Nagwek22">
    <w:name w:val="Nagłówek #2"/>
    <w:basedOn w:val="Normalny"/>
    <w:link w:val="Nagwek20"/>
    <w:uiPriority w:val="99"/>
    <w:rsid w:val="009F38DE"/>
    <w:pPr>
      <w:widowControl w:val="0"/>
      <w:shd w:val="clear" w:color="auto" w:fill="FFFFFF"/>
      <w:spacing w:before="600" w:after="0" w:line="413" w:lineRule="exact"/>
      <w:ind w:hanging="360"/>
      <w:outlineLvl w:val="1"/>
    </w:pPr>
    <w:rPr>
      <w:rFonts w:ascii="Times New Roman" w:eastAsiaTheme="minorHAnsi" w:hAnsi="Times New Roman" w:cstheme="minorBidi"/>
      <w:b/>
      <w:bCs/>
    </w:rPr>
  </w:style>
  <w:style w:type="paragraph" w:customStyle="1" w:styleId="Teksttreci21">
    <w:name w:val="Tekst treści (2)1"/>
    <w:basedOn w:val="Normalny"/>
    <w:link w:val="Teksttreci2"/>
    <w:rsid w:val="009F38DE"/>
    <w:pPr>
      <w:widowControl w:val="0"/>
      <w:shd w:val="clear" w:color="auto" w:fill="FFFFFF"/>
      <w:spacing w:before="780" w:after="540" w:line="240" w:lineRule="atLeast"/>
      <w:ind w:hanging="360"/>
    </w:pPr>
    <w:rPr>
      <w:rFonts w:ascii="Times New Roman" w:eastAsia="Times New Roman" w:hAnsi="Times New Roman"/>
      <w:kern w:val="1"/>
      <w:szCs w:val="20"/>
      <w:lang w:eastAsia="ar-SA"/>
    </w:rPr>
  </w:style>
  <w:style w:type="character" w:customStyle="1" w:styleId="Teksttreci2">
    <w:name w:val="Tekst treści (2)_"/>
    <w:link w:val="Teksttreci21"/>
    <w:locked/>
    <w:rsid w:val="009F38DE"/>
    <w:rPr>
      <w:rFonts w:ascii="Times New Roman" w:eastAsia="Times New Roman" w:hAnsi="Times New Roman" w:cs="Times New Roman"/>
      <w:kern w:val="1"/>
      <w:szCs w:val="20"/>
      <w:shd w:val="clear" w:color="auto" w:fill="FFFFFF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7A56BB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">
    <w:name w:val="Zaimportowany styl 3"/>
    <w:rsid w:val="00364D26"/>
    <w:pPr>
      <w:numPr>
        <w:numId w:val="16"/>
      </w:numPr>
    </w:pPr>
  </w:style>
  <w:style w:type="numbering" w:customStyle="1" w:styleId="Zaimportowanystyl6">
    <w:name w:val="Zaimportowany styl 6"/>
    <w:rsid w:val="00364D26"/>
    <w:pPr>
      <w:numPr>
        <w:numId w:val="17"/>
      </w:numPr>
    </w:pPr>
  </w:style>
  <w:style w:type="numbering" w:customStyle="1" w:styleId="Zaimportowanystyl8">
    <w:name w:val="Zaimportowany styl 8"/>
    <w:rsid w:val="00364D26"/>
    <w:pPr>
      <w:numPr>
        <w:numId w:val="18"/>
      </w:numPr>
    </w:pPr>
  </w:style>
  <w:style w:type="numbering" w:customStyle="1" w:styleId="Zaimportowanystyl9">
    <w:name w:val="Zaimportowany styl 9"/>
    <w:rsid w:val="00364D26"/>
    <w:pPr>
      <w:numPr>
        <w:numId w:val="19"/>
      </w:numPr>
    </w:pPr>
  </w:style>
  <w:style w:type="numbering" w:customStyle="1" w:styleId="Zaimportowanystyl10">
    <w:name w:val="Zaimportowany styl 10"/>
    <w:rsid w:val="00364D26"/>
    <w:pPr>
      <w:numPr>
        <w:numId w:val="20"/>
      </w:numPr>
    </w:pPr>
  </w:style>
  <w:style w:type="numbering" w:customStyle="1" w:styleId="Zaimportowanystyl2">
    <w:name w:val="Zaimportowany styl 2"/>
    <w:rsid w:val="00364D26"/>
    <w:pPr>
      <w:numPr>
        <w:numId w:val="21"/>
      </w:numPr>
    </w:pPr>
  </w:style>
  <w:style w:type="numbering" w:customStyle="1" w:styleId="Zaimportowanystyl4">
    <w:name w:val="Zaimportowany styl 4"/>
    <w:rsid w:val="00364D26"/>
    <w:pPr>
      <w:numPr>
        <w:numId w:val="22"/>
      </w:numPr>
    </w:pPr>
  </w:style>
  <w:style w:type="numbering" w:customStyle="1" w:styleId="Zaimportowanystyl1">
    <w:name w:val="Zaimportowany styl 1"/>
    <w:rsid w:val="00364D26"/>
    <w:pPr>
      <w:numPr>
        <w:numId w:val="23"/>
      </w:numPr>
    </w:pPr>
  </w:style>
  <w:style w:type="numbering" w:customStyle="1" w:styleId="Zaimportowanystyl7">
    <w:name w:val="Zaimportowany styl 7"/>
    <w:rsid w:val="00364D26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58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43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2043-B347-4BCA-B60D-E6EF06AE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693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Żuchowska</dc:creator>
  <cp:keywords/>
  <dc:description/>
  <cp:lastModifiedBy>Małgorzata Żuchowska</cp:lastModifiedBy>
  <cp:revision>154</cp:revision>
  <cp:lastPrinted>2026-05-20T10:30:00Z</cp:lastPrinted>
  <dcterms:created xsi:type="dcterms:W3CDTF">2026-05-21T07:36:00Z</dcterms:created>
  <dcterms:modified xsi:type="dcterms:W3CDTF">2026-11-04T10:12:00Z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2022-11-22T15:58:42Z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6e2d7fae-8c5c-48cf-ad17-cd0baf542d87</vt:lpwstr>
  </property>
  <property fmtid="{D5CDD505-2E9C-101B-9397-08002B2CF9AE}" pid="7" name="MSIP_Label_defa4170-0d19-0005-0004-bc88714345d2_ActionId">
    <vt:lpwstr>bc985ff2-4f3a-4b62-8284-4c0e33109088</vt:lpwstr>
  </property>
  <property fmtid="{D5CDD505-2E9C-101B-9397-08002B2CF9AE}" pid="8" name="MSIP_Label_defa4170-0d19-0005-0004-bc88714345d2_ContentBits">
    <vt:lpwstr>0</vt:lpwstr>
  </property>
</Properties>
</file>