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3B3AA" w14:textId="77777777" w:rsidR="00DE5411" w:rsidRPr="00886CF9" w:rsidRDefault="00DE5411" w:rsidP="00ED7D84">
      <w:pPr>
        <w:spacing w:line="360" w:lineRule="auto"/>
        <w:rPr>
          <w:rFonts w:ascii="Arial" w:hAnsi="Arial" w:cs="Arial"/>
        </w:rPr>
      </w:pPr>
    </w:p>
    <w:p w14:paraId="40AF4E0E" w14:textId="3C0729BD" w:rsidR="00B143B5" w:rsidRPr="00193140" w:rsidRDefault="00B143B5" w:rsidP="006E10B2">
      <w:pPr>
        <w:pStyle w:val="naglowkowy"/>
        <w:outlineLvl w:val="9"/>
        <w:rPr>
          <w:rFonts w:ascii="Arial" w:hAnsi="Arial" w:cs="Arial"/>
          <w:sz w:val="22"/>
          <w:szCs w:val="22"/>
        </w:rPr>
      </w:pPr>
      <w:bookmarkStart w:id="0" w:name="_Hlk141777456"/>
      <w:r w:rsidRPr="00193140">
        <w:rPr>
          <w:rFonts w:ascii="Arial" w:hAnsi="Arial" w:cs="Arial"/>
          <w:sz w:val="22"/>
          <w:szCs w:val="22"/>
        </w:rPr>
        <w:t>Załącznik nr</w:t>
      </w:r>
      <w:r w:rsidR="002B476B" w:rsidRPr="00193140">
        <w:rPr>
          <w:rFonts w:ascii="Arial" w:hAnsi="Arial" w:cs="Arial"/>
          <w:sz w:val="22"/>
          <w:szCs w:val="22"/>
        </w:rPr>
        <w:t xml:space="preserve"> 1</w:t>
      </w:r>
      <w:r w:rsidRPr="00193140">
        <w:rPr>
          <w:rFonts w:ascii="Arial" w:hAnsi="Arial" w:cs="Arial"/>
          <w:sz w:val="22"/>
          <w:szCs w:val="22"/>
        </w:rPr>
        <w:t xml:space="preserve"> do Zapytania Ofertowego</w:t>
      </w:r>
      <w:r w:rsidR="00EF5E36" w:rsidRPr="00193140">
        <w:rPr>
          <w:rFonts w:ascii="Arial" w:hAnsi="Arial" w:cs="Arial"/>
          <w:sz w:val="22"/>
          <w:szCs w:val="22"/>
        </w:rPr>
        <w:t xml:space="preserve"> – Formularz ofertowy</w:t>
      </w:r>
      <w:bookmarkEnd w:id="0"/>
    </w:p>
    <w:p w14:paraId="11E3C554" w14:textId="721FBDFA" w:rsidR="00B143B5" w:rsidRPr="00193140" w:rsidRDefault="00B143B5" w:rsidP="000C690B">
      <w:pPr>
        <w:pStyle w:val="Nagwek1"/>
        <w:spacing w:line="276" w:lineRule="auto"/>
        <w:contextualSpacing/>
        <w:rPr>
          <w:rFonts w:ascii="Arial" w:hAnsi="Arial" w:cs="Arial"/>
          <w:b/>
          <w:bCs/>
          <w:color w:val="auto"/>
          <w:sz w:val="22"/>
          <w:szCs w:val="22"/>
        </w:rPr>
      </w:pPr>
      <w:r w:rsidRPr="00193140">
        <w:rPr>
          <w:rFonts w:ascii="Arial" w:hAnsi="Arial" w:cs="Arial"/>
          <w:b/>
          <w:bCs/>
          <w:color w:val="auto"/>
          <w:sz w:val="22"/>
          <w:szCs w:val="22"/>
        </w:rPr>
        <w:t>FORMULARZ OFERTOWY</w:t>
      </w:r>
      <w:r w:rsidR="008D00F6" w:rsidRPr="0019314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14:paraId="6A15F54A" w14:textId="77777777" w:rsidR="00B143B5" w:rsidRPr="00193140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p w14:paraId="6770068D" w14:textId="77777777" w:rsidR="00B143B5" w:rsidRPr="00193140" w:rsidRDefault="00B143B5" w:rsidP="00314B07">
      <w:pPr>
        <w:pStyle w:val="Nagwek11"/>
        <w:rPr>
          <w:lang w:eastAsia="pl-PL"/>
        </w:rPr>
      </w:pPr>
      <w:r w:rsidRPr="00193140">
        <w:rPr>
          <w:lang w:eastAsia="pl-PL"/>
        </w:rPr>
        <w:t xml:space="preserve">DANE WYKONAWCY </w:t>
      </w:r>
    </w:p>
    <w:tbl>
      <w:tblPr>
        <w:tblStyle w:val="Tabela-Siatka"/>
        <w:tblW w:w="5315" w:type="pct"/>
        <w:jc w:val="center"/>
        <w:tblLook w:val="04A0" w:firstRow="1" w:lastRow="0" w:firstColumn="1" w:lastColumn="0" w:noHBand="0" w:noVBand="1"/>
      </w:tblPr>
      <w:tblGrid>
        <w:gridCol w:w="3119"/>
        <w:gridCol w:w="6514"/>
      </w:tblGrid>
      <w:tr w:rsidR="00B143B5" w:rsidRPr="00193140" w14:paraId="1BB1783D" w14:textId="77777777" w:rsidTr="00D44B05">
        <w:trPr>
          <w:trHeight w:val="1923"/>
          <w:jc w:val="center"/>
        </w:trPr>
        <w:tc>
          <w:tcPr>
            <w:tcW w:w="1619" w:type="pct"/>
            <w:tcBorders>
              <w:bottom w:val="single" w:sz="4" w:space="0" w:color="auto"/>
            </w:tcBorders>
          </w:tcPr>
          <w:p w14:paraId="68ACE9BB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4C8F9495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3B43F650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3CD9E40" w14:textId="77777777" w:rsidR="00B143B5" w:rsidRPr="00193140" w:rsidRDefault="00B143B5" w:rsidP="00ED7D84">
            <w:pPr>
              <w:pBdr>
                <w:bottom w:val="single" w:sz="12" w:space="1" w:color="auto"/>
              </w:pBd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23CE134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Pieczęć Wykonawcy</w:t>
            </w:r>
          </w:p>
        </w:tc>
        <w:tc>
          <w:tcPr>
            <w:tcW w:w="3381" w:type="pct"/>
            <w:tcBorders>
              <w:bottom w:val="single" w:sz="4" w:space="0" w:color="auto"/>
            </w:tcBorders>
          </w:tcPr>
          <w:p w14:paraId="54986D91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Nazwa Wykonawcy (wykonawców występujących wspólnie):</w:t>
            </w:r>
          </w:p>
          <w:p w14:paraId="76B0402B" w14:textId="1BFFA7F8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…………………………………………………………………</w:t>
            </w:r>
          </w:p>
          <w:p w14:paraId="629AB26C" w14:textId="37498CBF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Adres: …………………………………………………………………</w:t>
            </w:r>
          </w:p>
          <w:p w14:paraId="63BBBC5D" w14:textId="56125DF9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REGON: ………………………………………………………………</w:t>
            </w:r>
          </w:p>
          <w:p w14:paraId="3436218A" w14:textId="1BA93DB3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NIP: …………………………………………………………………</w:t>
            </w:r>
          </w:p>
        </w:tc>
      </w:tr>
      <w:tr w:rsidR="00B143B5" w:rsidRPr="00193140" w14:paraId="251519FF" w14:textId="77777777" w:rsidTr="00D44B05">
        <w:trPr>
          <w:trHeight w:val="751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025E6C1E" w14:textId="77777777" w:rsidR="00B143B5" w:rsidRPr="00193140" w:rsidRDefault="00B143B5" w:rsidP="00D44B05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Osoba do kontaktów w sprawie składnej oferty (imię, nazwisko, telefon, e-mail):</w:t>
            </w:r>
          </w:p>
          <w:p w14:paraId="7B6677F6" w14:textId="46B0CC5A" w:rsidR="00B143B5" w:rsidRPr="00193140" w:rsidRDefault="00B143B5" w:rsidP="00D44B05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……………………………………………………………………………………………………………</w:t>
            </w:r>
          </w:p>
        </w:tc>
      </w:tr>
    </w:tbl>
    <w:p w14:paraId="35931F55" w14:textId="77777777" w:rsidR="00B143B5" w:rsidRPr="00193140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p w14:paraId="6825D598" w14:textId="3CEBDAB8" w:rsidR="00B143B5" w:rsidRPr="00193140" w:rsidRDefault="00B143B5" w:rsidP="00314B07">
      <w:pPr>
        <w:pStyle w:val="Nagwek11"/>
        <w:rPr>
          <w:lang w:eastAsia="pl-PL"/>
        </w:rPr>
      </w:pPr>
      <w:r w:rsidRPr="00193140">
        <w:rPr>
          <w:lang w:eastAsia="pl-PL"/>
        </w:rPr>
        <w:t>OFERTA</w:t>
      </w:r>
    </w:p>
    <w:p w14:paraId="5720A889" w14:textId="77777777" w:rsidR="00A26836" w:rsidRPr="00193140" w:rsidRDefault="00B143B5" w:rsidP="00A26836">
      <w:pPr>
        <w:spacing w:after="0" w:line="360" w:lineRule="auto"/>
        <w:jc w:val="both"/>
        <w:rPr>
          <w:rFonts w:ascii="Arial" w:hAnsi="Arial" w:cs="Arial"/>
          <w:bCs/>
        </w:rPr>
      </w:pPr>
      <w:r w:rsidRPr="00193140">
        <w:rPr>
          <w:rFonts w:ascii="Arial" w:hAnsi="Arial" w:cs="Arial"/>
        </w:rPr>
        <w:t>W odpowiedzi na zapytanie ofertowe na:</w:t>
      </w:r>
      <w:bookmarkStart w:id="1" w:name="_Hlk505780163"/>
      <w:r w:rsidR="00EF132F" w:rsidRPr="00193140">
        <w:rPr>
          <w:rFonts w:ascii="Arial" w:hAnsi="Arial" w:cs="Arial"/>
        </w:rPr>
        <w:t xml:space="preserve"> </w:t>
      </w:r>
    </w:p>
    <w:p w14:paraId="071F0F35" w14:textId="26C839F3" w:rsidR="007D54FF" w:rsidRPr="00193140" w:rsidRDefault="002F4A99" w:rsidP="00314B07">
      <w:pPr>
        <w:pStyle w:val="Nagwek11"/>
      </w:pPr>
      <w:r w:rsidRPr="00A4402A">
        <w:t>Przedmiotem zamówienia jest dostarczenie i aktualizacja oprogramowania do posiadanego przez Zamawiającego systemu Enova365 na okres od dnia 26 października 2026 r. do dnia 26 października 2027 r., wraz z Certyfikatem Rejestracji Oprogramowania.</w:t>
      </w:r>
    </w:p>
    <w:p w14:paraId="6470965B" w14:textId="50BAF46B" w:rsidR="00B143B5" w:rsidRPr="00193140" w:rsidRDefault="00B143B5" w:rsidP="00314B07">
      <w:pPr>
        <w:pStyle w:val="Nagwek11"/>
      </w:pPr>
      <w:r w:rsidRPr="00193140">
        <w:t xml:space="preserve">oferujemy wykonanie przedmiotu zamówienia zgodnie z warunkami i terminami ujętymi w treści Zapytania Ofertowego </w:t>
      </w:r>
      <w:r w:rsidR="00F01165" w:rsidRPr="00193140">
        <w:t>za cenę</w:t>
      </w:r>
      <w:r w:rsidR="004F4D3C" w:rsidRPr="00193140">
        <w:t>:</w:t>
      </w:r>
    </w:p>
    <w:p w14:paraId="1CEDDF04" w14:textId="61725C8C" w:rsidR="00B143B5" w:rsidRPr="00193140" w:rsidRDefault="00B143B5" w:rsidP="00314B07">
      <w:pPr>
        <w:pStyle w:val="Nagwek11"/>
      </w:pPr>
      <w:r w:rsidRPr="00193140">
        <w:t>netto: …………………………… zł (słownie: ………………………………………</w:t>
      </w:r>
      <w:r w:rsidR="00492D02" w:rsidRPr="00193140">
        <w:t>……</w:t>
      </w:r>
      <w:r w:rsidRPr="00193140">
        <w:t>…</w:t>
      </w:r>
      <w:r w:rsidR="00492D02" w:rsidRPr="00193140">
        <w:t>……</w:t>
      </w:r>
      <w:r w:rsidRPr="00193140">
        <w:t>…), + VAT</w:t>
      </w:r>
      <w:r w:rsidR="00731F69" w:rsidRPr="00193140">
        <w:t>………..</w:t>
      </w:r>
      <w:r w:rsidRPr="00193140">
        <w:t>brutto: ………</w:t>
      </w:r>
      <w:r w:rsidR="00265C92" w:rsidRPr="00193140">
        <w:t>…..…</w:t>
      </w:r>
      <w:r w:rsidRPr="00193140">
        <w:t xml:space="preserve"> zł (słownie: ……………………………………………………)</w:t>
      </w:r>
      <w:r w:rsidR="00232C86" w:rsidRPr="00193140">
        <w:t xml:space="preserve"> </w:t>
      </w:r>
    </w:p>
    <w:p w14:paraId="3A7F02B1" w14:textId="77777777" w:rsidR="00697003" w:rsidRPr="00193140" w:rsidRDefault="00697003" w:rsidP="00314B07">
      <w:pPr>
        <w:pStyle w:val="Nagwek11"/>
      </w:pPr>
    </w:p>
    <w:p w14:paraId="6C915625" w14:textId="45761FA0" w:rsidR="00B143B5" w:rsidRPr="00193140" w:rsidRDefault="00B143B5" w:rsidP="00314B07">
      <w:pPr>
        <w:pStyle w:val="Nagwek11"/>
      </w:pPr>
      <w:r w:rsidRPr="00193140">
        <w:t xml:space="preserve">Powyższa cena brutto jest ceną ryczałtową uwzględniającą wszystkie koszty realizacji przedmiotu zamówienia w okresie trwania umowy. </w:t>
      </w:r>
      <w:bookmarkStart w:id="2" w:name="_Hlk505780128"/>
    </w:p>
    <w:p w14:paraId="73581B5B" w14:textId="1647A70A" w:rsidR="001F392F" w:rsidRPr="00193140" w:rsidRDefault="00B143B5" w:rsidP="00314B07">
      <w:pPr>
        <w:pStyle w:val="Nagwek11"/>
      </w:pPr>
      <w:r w:rsidRPr="00193140">
        <w:t xml:space="preserve">Akceptujemy warunki realizacji zamówienia zawarte w Zapytaniu Ofertowym i zobowiązujemy się podpisać umowę wg załączonych do Zapytania </w:t>
      </w:r>
      <w:r w:rsidR="00F01165" w:rsidRPr="00193140">
        <w:t>o</w:t>
      </w:r>
      <w:r w:rsidRPr="00193140">
        <w:t>fertowego Istotnych postanowień Umowy.</w:t>
      </w:r>
      <w:bookmarkEnd w:id="1"/>
      <w:bookmarkEnd w:id="2"/>
      <w:r w:rsidRPr="00193140">
        <w:t xml:space="preserve"> Zobowiązujemy się podpisać umowę powierzenia przetwarzania danych osobowych wg Istotnych postanowień załączonych do Zapytania Ofertowego</w:t>
      </w:r>
      <w:r w:rsidR="00F01165" w:rsidRPr="00193140">
        <w:t>.</w:t>
      </w:r>
    </w:p>
    <w:p w14:paraId="16609BF4" w14:textId="77777777" w:rsidR="00B143B5" w:rsidRPr="00193140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</w:p>
    <w:p w14:paraId="134B8F86" w14:textId="473B5574" w:rsidR="00B143B5" w:rsidRPr="00193140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193140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63F8FC1A" w14:textId="77777777" w:rsidR="002376BB" w:rsidRPr="00193140" w:rsidRDefault="00B143B5" w:rsidP="006E10B2">
      <w:pPr>
        <w:spacing w:after="0" w:line="360" w:lineRule="auto"/>
        <w:ind w:left="3540" w:hanging="3540"/>
        <w:contextualSpacing/>
        <w:jc w:val="both"/>
        <w:rPr>
          <w:rFonts w:ascii="Arial" w:hAnsi="Arial" w:cs="Arial"/>
        </w:rPr>
      </w:pPr>
      <w:r w:rsidRPr="00193140">
        <w:rPr>
          <w:rFonts w:ascii="Arial" w:hAnsi="Arial" w:cs="Arial"/>
        </w:rPr>
        <w:t>Miejscowość, data</w:t>
      </w:r>
      <w:r w:rsidR="008D3F70" w:rsidRPr="00193140">
        <w:rPr>
          <w:rFonts w:ascii="Arial" w:hAnsi="Arial" w:cs="Arial"/>
        </w:rPr>
        <w:t xml:space="preserve">                              </w:t>
      </w:r>
      <w:r w:rsidR="008D3F70" w:rsidRPr="00193140">
        <w:rPr>
          <w:rFonts w:ascii="Arial" w:hAnsi="Arial" w:cs="Arial"/>
        </w:rPr>
        <w:tab/>
        <w:t xml:space="preserve">   </w:t>
      </w:r>
      <w:r w:rsidR="008D3F70" w:rsidRPr="00193140">
        <w:rPr>
          <w:rFonts w:ascii="Arial" w:hAnsi="Arial" w:cs="Arial"/>
        </w:rPr>
        <w:tab/>
      </w:r>
    </w:p>
    <w:p w14:paraId="467B1682" w14:textId="65C96DFC" w:rsidR="008D3F70" w:rsidRPr="00193140" w:rsidRDefault="008D3F70" w:rsidP="002376BB">
      <w:pPr>
        <w:spacing w:after="0" w:line="360" w:lineRule="auto"/>
        <w:ind w:left="3540" w:hanging="3540"/>
        <w:contextualSpacing/>
        <w:jc w:val="right"/>
        <w:rPr>
          <w:rFonts w:ascii="Arial" w:hAnsi="Arial" w:cs="Arial"/>
        </w:rPr>
      </w:pPr>
      <w:r w:rsidRPr="00193140">
        <w:rPr>
          <w:rFonts w:ascii="Arial" w:hAnsi="Arial" w:cs="Arial"/>
        </w:rPr>
        <w:t>(</w:t>
      </w:r>
      <w:r w:rsidR="00B143B5" w:rsidRPr="00193140">
        <w:rPr>
          <w:rFonts w:ascii="Arial" w:hAnsi="Arial" w:cs="Arial"/>
        </w:rPr>
        <w:t>Podpis osoby lub osób uprawnionych</w:t>
      </w:r>
    </w:p>
    <w:p w14:paraId="54CDBDC7" w14:textId="4B2E3383" w:rsidR="00B143B5" w:rsidRPr="00193140" w:rsidRDefault="00B143B5" w:rsidP="002376BB">
      <w:pPr>
        <w:spacing w:after="0" w:line="360" w:lineRule="auto"/>
        <w:ind w:left="3540" w:firstLine="708"/>
        <w:contextualSpacing/>
        <w:jc w:val="right"/>
        <w:rPr>
          <w:rFonts w:ascii="Arial" w:hAnsi="Arial" w:cs="Arial"/>
          <w:i/>
          <w:sz w:val="24"/>
          <w:szCs w:val="24"/>
        </w:rPr>
      </w:pPr>
      <w:r w:rsidRPr="00193140">
        <w:rPr>
          <w:rFonts w:ascii="Arial" w:hAnsi="Arial" w:cs="Arial"/>
        </w:rPr>
        <w:t>do reprezentowania</w:t>
      </w:r>
      <w:r w:rsidR="008D3F70" w:rsidRPr="00193140">
        <w:rPr>
          <w:rFonts w:ascii="Arial" w:hAnsi="Arial" w:cs="Arial"/>
        </w:rPr>
        <w:t xml:space="preserve"> </w:t>
      </w:r>
      <w:r w:rsidRPr="00193140">
        <w:rPr>
          <w:rFonts w:ascii="Arial" w:hAnsi="Arial" w:cs="Arial"/>
        </w:rPr>
        <w:t>Wykonawcy)</w:t>
      </w:r>
      <w:r w:rsidRPr="00193140">
        <w:rPr>
          <w:rFonts w:ascii="Arial" w:hAnsi="Arial" w:cs="Arial"/>
          <w:i/>
          <w:sz w:val="24"/>
          <w:szCs w:val="24"/>
        </w:rPr>
        <w:br w:type="page"/>
      </w:r>
    </w:p>
    <w:p w14:paraId="3AB79B4E" w14:textId="77777777" w:rsidR="00121563" w:rsidRPr="00193140" w:rsidRDefault="00121563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  <w:sectPr w:rsidR="00121563" w:rsidRPr="00193140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2EEF948" w14:textId="7B05C969" w:rsidR="003B1086" w:rsidRPr="00193140" w:rsidRDefault="00057CD5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  <w:r w:rsidRPr="00193140">
        <w:rPr>
          <w:rFonts w:ascii="Arial" w:hAnsi="Arial" w:cs="Arial"/>
          <w:b/>
          <w:bCs/>
          <w:iCs/>
          <w:sz w:val="24"/>
          <w:szCs w:val="24"/>
        </w:rPr>
        <w:lastRenderedPageBreak/>
        <w:t>Załącznik nr 1</w:t>
      </w:r>
      <w:r w:rsidR="009D5793" w:rsidRPr="00193140">
        <w:rPr>
          <w:rFonts w:ascii="Arial" w:hAnsi="Arial" w:cs="Arial"/>
          <w:b/>
          <w:bCs/>
          <w:iCs/>
          <w:sz w:val="24"/>
          <w:szCs w:val="24"/>
        </w:rPr>
        <w:t>a</w:t>
      </w:r>
      <w:r w:rsidRPr="00193140">
        <w:rPr>
          <w:rFonts w:ascii="Arial" w:hAnsi="Arial" w:cs="Arial"/>
          <w:b/>
          <w:bCs/>
          <w:iCs/>
          <w:sz w:val="24"/>
          <w:szCs w:val="24"/>
        </w:rPr>
        <w:t xml:space="preserve"> do Zapytania Ofertowego – </w:t>
      </w:r>
      <w:r w:rsidR="005A327F" w:rsidRPr="00193140">
        <w:rPr>
          <w:rFonts w:ascii="Arial" w:hAnsi="Arial" w:cs="Arial"/>
          <w:b/>
          <w:bCs/>
          <w:iCs/>
          <w:sz w:val="24"/>
          <w:szCs w:val="24"/>
        </w:rPr>
        <w:t xml:space="preserve">Szczegółowy Formularz </w:t>
      </w:r>
      <w:r w:rsidR="009D5793" w:rsidRPr="00193140">
        <w:rPr>
          <w:rFonts w:ascii="Arial" w:hAnsi="Arial" w:cs="Arial"/>
          <w:b/>
          <w:bCs/>
          <w:iCs/>
          <w:sz w:val="24"/>
          <w:szCs w:val="24"/>
        </w:rPr>
        <w:t>ofertowy</w:t>
      </w:r>
      <w:r w:rsidR="007A56BB" w:rsidRPr="00193140">
        <w:rPr>
          <w:rFonts w:ascii="Arial" w:hAnsi="Arial" w:cs="Arial"/>
          <w:b/>
          <w:bCs/>
          <w:iCs/>
          <w:sz w:val="24"/>
          <w:szCs w:val="24"/>
        </w:rPr>
        <w:t xml:space="preserve"> </w:t>
      </w:r>
    </w:p>
    <w:p w14:paraId="187F7956" w14:textId="77777777" w:rsidR="00A3179D" w:rsidRPr="00193140" w:rsidRDefault="00A3179D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W w:w="5683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"/>
        <w:gridCol w:w="8436"/>
        <w:gridCol w:w="643"/>
        <w:gridCol w:w="1271"/>
        <w:gridCol w:w="1215"/>
        <w:gridCol w:w="834"/>
        <w:gridCol w:w="1522"/>
        <w:gridCol w:w="1420"/>
        <w:gridCol w:w="159"/>
      </w:tblGrid>
      <w:tr w:rsidR="00DC0189" w:rsidRPr="00DC0189" w14:paraId="562ABFEC" w14:textId="77777777" w:rsidTr="00DC0189">
        <w:trPr>
          <w:gridAfter w:val="1"/>
          <w:wAfter w:w="50" w:type="pct"/>
          <w:trHeight w:val="450"/>
          <w:jc w:val="center"/>
        </w:trPr>
        <w:tc>
          <w:tcPr>
            <w:tcW w:w="4950" w:type="pct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91D87B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FORMULARZ WYCENY</w:t>
            </w: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br/>
              <w:t xml:space="preserve">dot. dostarczenie i aktualizacja oprogramowania do posiadanego przez Zamawiającego systemu Enova365 na okres od dnia 26 października 2026 r. do dnia 26 października 2027 r., wraz z Certyfikatem Rejestracji Oprogramowania. </w:t>
            </w:r>
          </w:p>
        </w:tc>
      </w:tr>
      <w:tr w:rsidR="00DC0189" w:rsidRPr="00DC0189" w14:paraId="477B2C98" w14:textId="77777777" w:rsidTr="00DC0189">
        <w:trPr>
          <w:trHeight w:val="972"/>
          <w:jc w:val="center"/>
        </w:trPr>
        <w:tc>
          <w:tcPr>
            <w:tcW w:w="4950" w:type="pct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11A763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F54F5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DC0189" w:rsidRPr="00DC0189" w14:paraId="5C5DEDBF" w14:textId="77777777" w:rsidTr="0082455A">
        <w:trPr>
          <w:trHeight w:val="900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6AAB25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L.P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3481CF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Pozycja 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764B419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Liczba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5DEB03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Cena jednostkowa netto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0DBA51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Cena jednostkowa brutto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B18262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Stawka podatku VAT %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E38B9F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Cena łączna netto 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C701812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Cena łączna brutto </w:t>
            </w:r>
          </w:p>
        </w:tc>
        <w:tc>
          <w:tcPr>
            <w:tcW w:w="50" w:type="pct"/>
            <w:vAlign w:val="center"/>
            <w:hideMark/>
          </w:tcPr>
          <w:p w14:paraId="3358450E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6945F439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6930D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42B52" w14:textId="77777777" w:rsidR="00DC0189" w:rsidRPr="00DC0189" w:rsidRDefault="00DC0189" w:rsidP="0082455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  <w:t>Pakiet enova365 Delegacje służbowe wersja platynowa Aktualizacja Terminowa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EBB36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0D8F6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0471D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4CCAC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CB19D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768051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" w:type="pct"/>
            <w:vAlign w:val="center"/>
            <w:hideMark/>
          </w:tcPr>
          <w:p w14:paraId="06258AAE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69BBD647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725B2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DE238" w14:textId="77777777" w:rsidR="00DC0189" w:rsidRPr="00DC0189" w:rsidRDefault="00DC0189" w:rsidP="0082455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  <w:t>Pakiet enova365 Kadry Płace Pulpit Kierownika Aktualizacja Terminowa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C8644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7A55D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F9F47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E2D00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13A6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AA86B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" w:type="pct"/>
            <w:vAlign w:val="center"/>
            <w:hideMark/>
          </w:tcPr>
          <w:p w14:paraId="6DFEF9A3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779A081A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84991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B2F78" w14:textId="77777777" w:rsidR="00DC0189" w:rsidRPr="00DC0189" w:rsidRDefault="00DC0189" w:rsidP="0082455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  <w:t>Pakiet enova365 Kadry Płace wersja platynowa Aktualizacja Terminowa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8E8BC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53B7A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7A69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EBE94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217CC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B7C1DC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" w:type="pct"/>
            <w:vAlign w:val="center"/>
            <w:hideMark/>
          </w:tcPr>
          <w:p w14:paraId="2494B2BF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45D1115F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5B40F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9872F" w14:textId="77777777" w:rsidR="00DC0189" w:rsidRPr="00DC0189" w:rsidRDefault="00DC0189" w:rsidP="0082455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  <w:t>Pakiet enova365 Kadry Płace Pulpit Pracownika limit do 50 pracowników Aktualizacja Terminowa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3C08F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F076A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C42B4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7BB07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EA187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57BBC5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" w:type="pct"/>
            <w:vAlign w:val="center"/>
            <w:hideMark/>
          </w:tcPr>
          <w:p w14:paraId="39CB42DE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3EC580CF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4315F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6C468" w14:textId="77777777" w:rsidR="00DC0189" w:rsidRPr="00DC0189" w:rsidRDefault="00DC0189" w:rsidP="0082455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  <w:t>Pakiet enova365 Elektroniczne Wyciągi Bankowe Aktualizacja Terminowa-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99AC7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3B72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664D5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6F70C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085FC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5113D9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" w:type="pct"/>
            <w:vAlign w:val="center"/>
            <w:hideMark/>
          </w:tcPr>
          <w:p w14:paraId="22735D0D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7B960432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B4ACF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1B73A" w14:textId="77777777" w:rsidR="00DC0189" w:rsidRPr="00DC0189" w:rsidRDefault="00DC0189" w:rsidP="0082455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  <w:t>Pakiet enova365 Jednostki Budżetowe Aktualizacja Terminowa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EDF3F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7500D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6C63B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FB887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6C685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0AADFD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" w:type="pct"/>
            <w:vAlign w:val="center"/>
            <w:hideMark/>
          </w:tcPr>
          <w:p w14:paraId="01C19C4E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01871562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BE44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18123" w14:textId="77777777" w:rsidR="00DC0189" w:rsidRPr="00DC0189" w:rsidRDefault="00DC0189" w:rsidP="0082455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  <w:t>Pakiet enova365 Analizy Ms Excel Księgowość Aktualizacja Terminowa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3F38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27DC1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F0452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581E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549AA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127FB4A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" w:type="pct"/>
            <w:vAlign w:val="center"/>
            <w:hideMark/>
          </w:tcPr>
          <w:p w14:paraId="05E01B61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6C98D4B3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C0C7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73675" w14:textId="77777777" w:rsidR="00DC0189" w:rsidRPr="00DC0189" w:rsidRDefault="00DC0189" w:rsidP="0082455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  <w:t>Pakiet enova365 Rozrachunki Funduszy Pożyczkowych Aktualizacja Terminowa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0E3CC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FD2EB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B31A0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BA010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876F5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685346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" w:type="pct"/>
            <w:vAlign w:val="center"/>
            <w:hideMark/>
          </w:tcPr>
          <w:p w14:paraId="464F55BC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2133A9A1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4DB34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A1D41" w14:textId="77777777" w:rsidR="00DC0189" w:rsidRPr="00DC0189" w:rsidRDefault="00DC0189" w:rsidP="0082455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  <w:t>Pakiet enova365 Drukarki etykiet Zebra Aktualizacja Terminowa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10567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92280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D596D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C64AB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EC531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1FD72B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" w:type="pct"/>
            <w:vAlign w:val="center"/>
            <w:hideMark/>
          </w:tcPr>
          <w:p w14:paraId="1C8E7BE4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740D9605" w14:textId="77777777" w:rsidTr="00DC0189">
        <w:trPr>
          <w:trHeight w:val="315"/>
          <w:jc w:val="center"/>
        </w:trPr>
        <w:tc>
          <w:tcPr>
            <w:tcW w:w="12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5FF4A1F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DCB6FCA" w14:textId="77777777" w:rsidR="00DC0189" w:rsidRPr="00DC0189" w:rsidRDefault="00DC0189" w:rsidP="0082455A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ascii="Aptos" w:eastAsia="Times New Roman" w:hAnsi="Aptos" w:cs="Calibri"/>
                <w:color w:val="000000"/>
                <w:sz w:val="20"/>
                <w:szCs w:val="20"/>
                <w:lang w:eastAsia="pl-PL"/>
              </w:rPr>
              <w:t>Pakiet enova365 Księga Inwentarzowa wersja platynowa Aktualizacja Terminowa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08C5AC5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3830EDB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5DDD8DA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AD4EF40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5EB2BBC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F9C20F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" w:type="pct"/>
            <w:vAlign w:val="center"/>
            <w:hideMark/>
          </w:tcPr>
          <w:p w14:paraId="5D968F8A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24827EFB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412571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4641FC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5E238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6860115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452F4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4F29B0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FF36FB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D0032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50" w:type="pct"/>
            <w:vAlign w:val="center"/>
            <w:hideMark/>
          </w:tcPr>
          <w:p w14:paraId="2A2D3CCE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0ECA47F4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E3C59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D6E0203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Łączna wartość netto</w:t>
            </w:r>
          </w:p>
        </w:tc>
        <w:tc>
          <w:tcPr>
            <w:tcW w:w="6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00502B93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0,00 zł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44AE5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9F847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68FCB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7039C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0" w:type="pct"/>
            <w:vAlign w:val="center"/>
            <w:hideMark/>
          </w:tcPr>
          <w:p w14:paraId="10725F9A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38816C68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7072E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6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71B114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Łączna wartość brutto</w:t>
            </w:r>
          </w:p>
        </w:tc>
        <w:tc>
          <w:tcPr>
            <w:tcW w:w="6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2472B905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0,00 zł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0CD2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B574A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090F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640D3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0" w:type="pct"/>
            <w:vAlign w:val="center"/>
            <w:hideMark/>
          </w:tcPr>
          <w:p w14:paraId="2FC1CA7A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322B01FE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8B390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6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C7D76BA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Stawka podatku VAT %</w:t>
            </w:r>
          </w:p>
        </w:tc>
        <w:tc>
          <w:tcPr>
            <w:tcW w:w="6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6440881F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…...%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30334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E919E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54F49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F8B26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0" w:type="pct"/>
            <w:vAlign w:val="center"/>
            <w:hideMark/>
          </w:tcPr>
          <w:p w14:paraId="7D39EC4B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DC0189" w:rsidRPr="00DC0189" w14:paraId="730BA0BA" w14:textId="77777777" w:rsidTr="00DC0189">
        <w:trPr>
          <w:trHeight w:val="300"/>
          <w:jc w:val="center"/>
        </w:trPr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833C8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6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AE75692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Łączna wartość podatku VAT</w:t>
            </w:r>
          </w:p>
        </w:tc>
        <w:tc>
          <w:tcPr>
            <w:tcW w:w="6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47F113DA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C0189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  <w:t>0,00 zł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372EE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CDB0B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C12E2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D326E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0" w:type="pct"/>
            <w:vAlign w:val="center"/>
            <w:hideMark/>
          </w:tcPr>
          <w:p w14:paraId="0E9486FF" w14:textId="77777777" w:rsidR="00DC0189" w:rsidRPr="00DC0189" w:rsidRDefault="00DC0189" w:rsidP="0082455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5FEEFA55" w14:textId="77777777" w:rsidR="00CC705F" w:rsidRPr="00193140" w:rsidRDefault="00CC705F" w:rsidP="00CC705F">
      <w:pPr>
        <w:rPr>
          <w:rFonts w:ascii="Arial" w:hAnsi="Arial" w:cs="Arial"/>
          <w:b/>
          <w:bCs/>
          <w:iCs/>
          <w:sz w:val="24"/>
          <w:szCs w:val="24"/>
        </w:rPr>
      </w:pPr>
    </w:p>
    <w:p w14:paraId="0902D477" w14:textId="77777777" w:rsidR="00CC705F" w:rsidRPr="00193140" w:rsidRDefault="00CC705F" w:rsidP="00CC705F">
      <w:pPr>
        <w:rPr>
          <w:rFonts w:ascii="Arial" w:hAnsi="Arial" w:cs="Arial"/>
          <w:b/>
          <w:bCs/>
          <w:iCs/>
          <w:sz w:val="24"/>
          <w:szCs w:val="24"/>
        </w:rPr>
      </w:pPr>
    </w:p>
    <w:p w14:paraId="14A59E62" w14:textId="77777777" w:rsidR="00CC705F" w:rsidRPr="00193140" w:rsidRDefault="00CC705F" w:rsidP="00CC705F">
      <w:pPr>
        <w:rPr>
          <w:rFonts w:ascii="Arial" w:hAnsi="Arial" w:cs="Arial"/>
          <w:sz w:val="24"/>
          <w:szCs w:val="24"/>
        </w:rPr>
        <w:sectPr w:rsidR="00CC705F" w:rsidRPr="00193140" w:rsidSect="0012156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D25A7BD" w14:textId="77777777" w:rsidR="006D5489" w:rsidRPr="00193140" w:rsidRDefault="006D5489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</w:p>
    <w:p w14:paraId="652924AC" w14:textId="77777777" w:rsidR="00B2642F" w:rsidRPr="00193140" w:rsidRDefault="00B2642F" w:rsidP="006E49BD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372C990E" w14:textId="77777777" w:rsidR="002A3341" w:rsidRPr="00193140" w:rsidRDefault="002A3341" w:rsidP="006E49BD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3615470C" w14:textId="4E1B3202" w:rsidR="000B15A8" w:rsidRPr="00193140" w:rsidRDefault="000B15A8" w:rsidP="006E49BD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193140">
        <w:rPr>
          <w:rFonts w:ascii="Arial" w:hAnsi="Arial" w:cs="Arial"/>
          <w:sz w:val="22"/>
          <w:szCs w:val="22"/>
        </w:rPr>
        <w:t>Załącznik nr</w:t>
      </w:r>
      <w:r w:rsidR="00A94216" w:rsidRPr="00193140">
        <w:rPr>
          <w:rFonts w:ascii="Arial" w:hAnsi="Arial" w:cs="Arial"/>
          <w:sz w:val="22"/>
          <w:szCs w:val="22"/>
        </w:rPr>
        <w:t xml:space="preserve"> </w:t>
      </w:r>
      <w:r w:rsidR="003825D8" w:rsidRPr="00193140">
        <w:rPr>
          <w:rFonts w:ascii="Arial" w:hAnsi="Arial" w:cs="Arial"/>
          <w:sz w:val="22"/>
          <w:szCs w:val="22"/>
        </w:rPr>
        <w:t>4</w:t>
      </w:r>
      <w:r w:rsidRPr="00193140">
        <w:rPr>
          <w:rFonts w:ascii="Arial" w:hAnsi="Arial" w:cs="Arial"/>
          <w:sz w:val="22"/>
          <w:szCs w:val="22"/>
        </w:rPr>
        <w:t xml:space="preserve"> do Zapytania Ofertowego – Oświadczenie o niepodleganiu wykluczeniu</w:t>
      </w:r>
    </w:p>
    <w:p w14:paraId="714427EC" w14:textId="77777777" w:rsidR="006E49BD" w:rsidRPr="00193140" w:rsidRDefault="006E49BD" w:rsidP="006E49BD">
      <w:pPr>
        <w:shd w:val="clear" w:color="auto" w:fill="FFFFFF" w:themeFill="background1"/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34DE1506" w14:textId="3FCB31D9" w:rsidR="003B1086" w:rsidRPr="00193140" w:rsidRDefault="003B1086" w:rsidP="006E49BD">
      <w:pPr>
        <w:shd w:val="clear" w:color="auto" w:fill="FFFFFF" w:themeFill="background1"/>
        <w:spacing w:line="240" w:lineRule="auto"/>
        <w:rPr>
          <w:rFonts w:ascii="Arial" w:eastAsiaTheme="minorHAnsi" w:hAnsi="Arial" w:cs="Arial"/>
          <w:b/>
          <w:bCs/>
        </w:rPr>
      </w:pPr>
      <w:r w:rsidRPr="00193140">
        <w:rPr>
          <w:rFonts w:ascii="Arial" w:hAnsi="Arial" w:cs="Arial"/>
          <w:b/>
          <w:bCs/>
        </w:rPr>
        <w:t>Oświadczenie o niepodleganiu wykluczeniu z postępowania w zw. z zaistnieniem przesłanki określonej w art. 7 ust. 1 Ustawy z dnia 13 kwietnia 2022 r. o szczególnych rozwiązaniach w zakresie przeciwdziałania wspieraniu agresji na Ukrainę oraz służących ochronie bezpieczeństwa narodowego (Dz.U. 202</w:t>
      </w:r>
      <w:r w:rsidR="008D0565" w:rsidRPr="00193140">
        <w:rPr>
          <w:rFonts w:ascii="Arial" w:hAnsi="Arial" w:cs="Arial"/>
          <w:b/>
          <w:bCs/>
        </w:rPr>
        <w:t>5</w:t>
      </w:r>
      <w:r w:rsidRPr="00193140">
        <w:rPr>
          <w:rFonts w:ascii="Arial" w:hAnsi="Arial" w:cs="Arial"/>
          <w:b/>
          <w:bCs/>
        </w:rPr>
        <w:t xml:space="preserve"> poz. </w:t>
      </w:r>
      <w:r w:rsidR="008D0565" w:rsidRPr="00193140">
        <w:rPr>
          <w:rFonts w:ascii="Arial" w:hAnsi="Arial" w:cs="Arial"/>
          <w:b/>
          <w:bCs/>
        </w:rPr>
        <w:t>514</w:t>
      </w:r>
      <w:r w:rsidRPr="00193140">
        <w:rPr>
          <w:rFonts w:ascii="Arial" w:hAnsi="Arial" w:cs="Arial"/>
          <w:b/>
          <w:bCs/>
        </w:rPr>
        <w:t>)</w:t>
      </w:r>
    </w:p>
    <w:p w14:paraId="46D9672A" w14:textId="626E0B7E" w:rsidR="003B1086" w:rsidRPr="00193140" w:rsidRDefault="003B1086" w:rsidP="006E49BD">
      <w:pPr>
        <w:spacing w:after="0" w:line="240" w:lineRule="auto"/>
        <w:rPr>
          <w:rFonts w:ascii="Arial" w:hAnsi="Arial" w:cs="Arial"/>
        </w:rPr>
      </w:pPr>
      <w:r w:rsidRPr="00193140">
        <w:rPr>
          <w:rFonts w:ascii="Arial" w:hAnsi="Arial" w:cs="Arial"/>
        </w:rPr>
        <w:t>Zgodnie z ustawą z dnia 13 kwietnia 2022 r. o szczególnych rozwiązaniach w zakresie przeciwdziałania wspieraniu agresji na Ukrainę oraz służących ochronie bezpieczeństwa narodowego (Dz.U. 202</w:t>
      </w:r>
      <w:r w:rsidR="008D0565" w:rsidRPr="00193140">
        <w:rPr>
          <w:rFonts w:ascii="Arial" w:hAnsi="Arial" w:cs="Arial"/>
        </w:rPr>
        <w:t>5</w:t>
      </w:r>
      <w:r w:rsidRPr="00193140">
        <w:rPr>
          <w:rFonts w:ascii="Arial" w:hAnsi="Arial" w:cs="Arial"/>
        </w:rPr>
        <w:t xml:space="preserve"> poz. </w:t>
      </w:r>
      <w:r w:rsidR="008D0565" w:rsidRPr="00193140">
        <w:rPr>
          <w:rFonts w:ascii="Arial" w:hAnsi="Arial" w:cs="Arial"/>
        </w:rPr>
        <w:t>514</w:t>
      </w:r>
      <w:r w:rsidRPr="00193140">
        <w:rPr>
          <w:rFonts w:ascii="Arial" w:hAnsi="Arial" w:cs="Arial"/>
        </w:rPr>
        <w:t>; dalej: „ustawa”), niniejszym oświadczam/y, że:</w:t>
      </w:r>
    </w:p>
    <w:p w14:paraId="1D5783E3" w14:textId="77777777" w:rsidR="003B1086" w:rsidRPr="00193140" w:rsidRDefault="003B1086" w:rsidP="006E49BD">
      <w:pPr>
        <w:spacing w:after="0" w:line="240" w:lineRule="auto"/>
        <w:rPr>
          <w:rFonts w:ascii="Arial" w:hAnsi="Arial" w:cs="Arial"/>
        </w:rPr>
      </w:pPr>
      <w:r w:rsidRPr="00193140">
        <w:rPr>
          <w:rFonts w:ascii="Arial" w:hAnsi="Arial" w:cs="Arial"/>
        </w:rPr>
        <w:t>Zapoznaliśmy się z przepisami ww. ustawy;</w:t>
      </w:r>
    </w:p>
    <w:p w14:paraId="416B55D6" w14:textId="77777777" w:rsidR="003B1086" w:rsidRPr="00193140" w:rsidRDefault="003B1086" w:rsidP="006E49BD">
      <w:pPr>
        <w:spacing w:after="0" w:line="240" w:lineRule="auto"/>
        <w:rPr>
          <w:rFonts w:ascii="Arial" w:hAnsi="Arial" w:cs="Arial"/>
        </w:rPr>
      </w:pPr>
      <w:r w:rsidRPr="00193140">
        <w:rPr>
          <w:rFonts w:ascii="Arial" w:hAnsi="Arial" w:cs="Arial"/>
        </w:rPr>
        <w:t xml:space="preserve">Podlegamy / nie podlegam/y* wykluczeniu z postępowania na postawie powyższej ustawy. 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575"/>
        <w:gridCol w:w="1040"/>
        <w:gridCol w:w="4457"/>
      </w:tblGrid>
      <w:tr w:rsidR="003B1086" w:rsidRPr="00193140" w14:paraId="62A58C5D" w14:textId="77777777" w:rsidTr="006E49BD">
        <w:trPr>
          <w:trHeight w:val="531"/>
          <w:jc w:val="center"/>
        </w:trPr>
        <w:tc>
          <w:tcPr>
            <w:tcW w:w="3950" w:type="dxa"/>
            <w:vAlign w:val="bottom"/>
            <w:hideMark/>
          </w:tcPr>
          <w:p w14:paraId="736D5479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444E8F75" w14:textId="0079B04F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……………………………………</w:t>
            </w:r>
          </w:p>
        </w:tc>
        <w:tc>
          <w:tcPr>
            <w:tcW w:w="1406" w:type="dxa"/>
          </w:tcPr>
          <w:p w14:paraId="14E24BC1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4880F332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A3003CB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5FE94F7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……………………………………………………………..</w:t>
            </w:r>
          </w:p>
        </w:tc>
      </w:tr>
      <w:tr w:rsidR="003B1086" w:rsidRPr="00193140" w14:paraId="2500DF78" w14:textId="77777777" w:rsidTr="00892D9A">
        <w:trPr>
          <w:trHeight w:val="306"/>
          <w:jc w:val="center"/>
        </w:trPr>
        <w:tc>
          <w:tcPr>
            <w:tcW w:w="3950" w:type="dxa"/>
            <w:vAlign w:val="bottom"/>
            <w:hideMark/>
          </w:tcPr>
          <w:p w14:paraId="0406B450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miejscowość, data</w:t>
            </w:r>
          </w:p>
        </w:tc>
        <w:tc>
          <w:tcPr>
            <w:tcW w:w="1406" w:type="dxa"/>
          </w:tcPr>
          <w:p w14:paraId="10402374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079CCA13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Podpis</w:t>
            </w:r>
          </w:p>
        </w:tc>
      </w:tr>
    </w:tbl>
    <w:p w14:paraId="4DC8B953" w14:textId="77777777" w:rsidR="003B1086" w:rsidRPr="00193140" w:rsidRDefault="003B1086" w:rsidP="006E49BD">
      <w:pPr>
        <w:shd w:val="clear" w:color="auto" w:fill="FFFFFF" w:themeFill="background1"/>
        <w:spacing w:line="240" w:lineRule="auto"/>
        <w:rPr>
          <w:rFonts w:ascii="Arial" w:hAnsi="Arial" w:cs="Arial"/>
          <w:sz w:val="18"/>
          <w:szCs w:val="18"/>
        </w:rPr>
      </w:pPr>
    </w:p>
    <w:p w14:paraId="029AA799" w14:textId="4E9E48E6" w:rsidR="003B1086" w:rsidRPr="00193140" w:rsidRDefault="003B1086" w:rsidP="006E49BD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193140">
        <w:rPr>
          <w:rFonts w:ascii="Arial" w:hAnsi="Arial" w:cs="Arial"/>
          <w:i/>
          <w:sz w:val="18"/>
          <w:szCs w:val="18"/>
        </w:rPr>
        <w:t>* Niewłaściwe skreślić.</w:t>
      </w:r>
    </w:p>
    <w:p w14:paraId="5C25570A" w14:textId="77777777" w:rsidR="00854BC3" w:rsidRPr="00193140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bookmarkStart w:id="3" w:name="_Hlk526849554"/>
    </w:p>
    <w:p w14:paraId="5EFBCC37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44B0A15E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6AA7590F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620CF465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2BAD8F58" w14:textId="311086B7" w:rsidR="00854BC3" w:rsidRPr="00193140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193140">
        <w:rPr>
          <w:rFonts w:ascii="Arial" w:hAnsi="Arial" w:cs="Arial"/>
          <w:sz w:val="22"/>
          <w:szCs w:val="22"/>
        </w:rPr>
        <w:t>Załącznik nr 5 do Zapytania Ofertowego – Oświadczenie RODO</w:t>
      </w:r>
    </w:p>
    <w:p w14:paraId="3C60F730" w14:textId="77777777" w:rsidR="00854BC3" w:rsidRPr="00193140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0"/>
          <w:szCs w:val="20"/>
        </w:rPr>
      </w:pPr>
    </w:p>
    <w:p w14:paraId="6EF7CC91" w14:textId="77777777" w:rsidR="00854BC3" w:rsidRPr="00193140" w:rsidRDefault="00854BC3" w:rsidP="00854BC3">
      <w:pPr>
        <w:pStyle w:val="ssss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193140">
        <w:rPr>
          <w:rFonts w:ascii="Arial" w:hAnsi="Arial" w:cs="Arial"/>
          <w:sz w:val="22"/>
          <w:szCs w:val="22"/>
        </w:rPr>
        <w:t>Oświadczenie* wymagane od Wykonawcy w zakresie wypełnienia obowiązków informacyjnych przewidzianych w art. 13 lub art. 14 RODO</w:t>
      </w:r>
      <w:bookmarkEnd w:id="3"/>
      <w:r w:rsidRPr="00193140">
        <w:rPr>
          <w:rStyle w:val="Odwoanieprzypisudolnego"/>
          <w:rFonts w:ascii="Arial" w:hAnsi="Arial" w:cs="Arial"/>
          <w:sz w:val="22"/>
          <w:szCs w:val="22"/>
        </w:rPr>
        <w:footnoteReference w:id="1"/>
      </w:r>
    </w:p>
    <w:p w14:paraId="336FD89A" w14:textId="77777777" w:rsidR="00854BC3" w:rsidRPr="00193140" w:rsidRDefault="00854BC3" w:rsidP="00854BC3">
      <w:pPr>
        <w:spacing w:after="0" w:line="240" w:lineRule="auto"/>
        <w:rPr>
          <w:rFonts w:ascii="Arial" w:hAnsi="Arial" w:cs="Arial"/>
          <w:lang w:eastAsia="pl-PL"/>
        </w:rPr>
      </w:pPr>
      <w:r w:rsidRPr="00193140">
        <w:rPr>
          <w:rFonts w:ascii="Arial" w:hAnsi="Arial" w:cs="Arial"/>
          <w:lang w:eastAsia="pl-PL"/>
        </w:rPr>
        <w:t xml:space="preserve"> Ja, niżej podpisany, działając w imieniu i na rzecz Wykonawcy, tj. ………………………………………………….. z siedzibą w …………………………… , przy ul. ……………………………………………., oświadczam, że wypełniłem obowiązki informacyjne przewidziane w art. 13 lub art. 14 RODO</w:t>
      </w:r>
      <w:r w:rsidRPr="00193140">
        <w:rPr>
          <w:rFonts w:ascii="Arial" w:hAnsi="Arial" w:cs="Arial"/>
          <w:vertAlign w:val="superscript"/>
          <w:lang w:eastAsia="pl-PL"/>
        </w:rPr>
        <w:t>1)</w:t>
      </w:r>
      <w:r w:rsidRPr="00193140">
        <w:rPr>
          <w:rFonts w:ascii="Arial" w:hAnsi="Arial" w:cs="Arial"/>
          <w:lang w:eastAsia="pl-PL"/>
        </w:rPr>
        <w:t xml:space="preserve"> wobec osób fizycznych, od których dane osobowe bezpośrednio lub pośrednio pozyskałem w celu ubiegania się o udzielenie zamówienia publicznego w niniejszym postępowaniu.**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351"/>
        <w:gridCol w:w="322"/>
        <w:gridCol w:w="5399"/>
      </w:tblGrid>
      <w:tr w:rsidR="00854BC3" w:rsidRPr="00193140" w14:paraId="5A12D0E4" w14:textId="77777777" w:rsidTr="008B3710">
        <w:trPr>
          <w:trHeight w:val="314"/>
          <w:jc w:val="center"/>
        </w:trPr>
        <w:tc>
          <w:tcPr>
            <w:tcW w:w="3950" w:type="dxa"/>
            <w:vAlign w:val="bottom"/>
            <w:hideMark/>
          </w:tcPr>
          <w:p w14:paraId="64D56495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bookmarkStart w:id="4" w:name="_Hlk531353814"/>
            <w:r w:rsidRPr="00193140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</w:p>
        </w:tc>
        <w:tc>
          <w:tcPr>
            <w:tcW w:w="1406" w:type="dxa"/>
          </w:tcPr>
          <w:p w14:paraId="6980A3C2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07173E72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1C33D49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93140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……………………………………………………………..</w:t>
            </w:r>
          </w:p>
        </w:tc>
      </w:tr>
      <w:tr w:rsidR="00854BC3" w:rsidRPr="00193140" w14:paraId="1A340312" w14:textId="77777777" w:rsidTr="008B3710">
        <w:trPr>
          <w:trHeight w:val="255"/>
          <w:jc w:val="center"/>
        </w:trPr>
        <w:tc>
          <w:tcPr>
            <w:tcW w:w="3950" w:type="dxa"/>
            <w:vAlign w:val="bottom"/>
            <w:hideMark/>
          </w:tcPr>
          <w:p w14:paraId="1EE49D96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93140">
              <w:rPr>
                <w:rFonts w:ascii="Arial" w:hAnsi="Arial" w:cs="Arial"/>
                <w:sz w:val="22"/>
                <w:szCs w:val="22"/>
              </w:rPr>
              <w:t>miejscowość, data</w:t>
            </w:r>
          </w:p>
        </w:tc>
        <w:tc>
          <w:tcPr>
            <w:tcW w:w="1406" w:type="dxa"/>
          </w:tcPr>
          <w:p w14:paraId="437E4667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5E5FBF1F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93140">
              <w:rPr>
                <w:rFonts w:ascii="Arial" w:hAnsi="Arial" w:cs="Arial"/>
                <w:sz w:val="22"/>
                <w:szCs w:val="22"/>
              </w:rPr>
              <w:t>Podpis</w:t>
            </w:r>
          </w:p>
        </w:tc>
      </w:tr>
      <w:bookmarkEnd w:id="4"/>
    </w:tbl>
    <w:p w14:paraId="58669836" w14:textId="77777777" w:rsidR="00854BC3" w:rsidRPr="00193140" w:rsidRDefault="00854BC3" w:rsidP="00854BC3">
      <w:pPr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72EA452D" w14:textId="77777777" w:rsidR="00854BC3" w:rsidRPr="00193140" w:rsidRDefault="00854BC3" w:rsidP="00854BC3">
      <w:pPr>
        <w:spacing w:after="0" w:line="240" w:lineRule="auto"/>
        <w:jc w:val="both"/>
        <w:rPr>
          <w:rFonts w:ascii="Arial" w:hAnsi="Arial" w:cs="Arial"/>
          <w:sz w:val="19"/>
          <w:szCs w:val="19"/>
          <w:lang w:eastAsia="pl-PL"/>
        </w:rPr>
      </w:pPr>
      <w:r w:rsidRPr="00193140">
        <w:rPr>
          <w:rFonts w:ascii="Arial" w:hAnsi="Arial" w:cs="Arial"/>
          <w:sz w:val="19"/>
          <w:szCs w:val="19"/>
          <w:lang w:eastAsia="pl-PL"/>
        </w:rPr>
        <w:t>* Wykonawca ubiegając się o udzielenie zamówienia publicznego jest zobowiązany do wypełnienia wszystkich obowiązków formalno-prawnych związanych z udziałem w postępowaniu. Do obowiązków tych należą m.in. obowiązki wynikające z RODO, w szczególności obowiązek informacyjny przewidziany w art. 13 RODO względem osób fizycznych, których dane osobowe dotyczą i od których dane te wykonawca bezpośrednio pozyskał. Jednakże obowiązek informacyjny wynikający z art. 13 RODO nie będzie miał zastosowania, gdy i w zakresie, w jakim osoba fizyczna, której dane dotyczą, dysponuje już tymi informacjami (vide: art. 13 ust. 4).</w:t>
      </w:r>
    </w:p>
    <w:p w14:paraId="7F5EBF43" w14:textId="07483D40" w:rsidR="00D166BA" w:rsidRPr="00193140" w:rsidRDefault="00854BC3" w:rsidP="00F12C43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193140">
        <w:rPr>
          <w:rFonts w:ascii="Arial" w:hAnsi="Arial" w:cs="Arial"/>
          <w:sz w:val="19"/>
          <w:szCs w:val="19"/>
          <w:lang w:eastAsia="pl-PL"/>
        </w:rPr>
        <w:t>Ponadto Wykonawca będzie musiał wypełnić obowiązek informacyjny wynikający z art. 14 RODO względem osób fizycznych, których dane przekazuje Zamawiającemu i których dane pośrednio pozyskał, chyba że ma zastosowanie co najmniej jedno z włączeń, o których mowa w art. 14 ust. 5 RODO.</w:t>
      </w:r>
    </w:p>
    <w:p w14:paraId="47E55D3A" w14:textId="77777777" w:rsidR="00D166BA" w:rsidRPr="006E49BD" w:rsidRDefault="00D166BA" w:rsidP="00213184">
      <w:pPr>
        <w:pStyle w:val="naglowkowy"/>
        <w:tabs>
          <w:tab w:val="left" w:pos="426"/>
        </w:tabs>
        <w:spacing w:line="276" w:lineRule="auto"/>
        <w:rPr>
          <w:rFonts w:ascii="Arial" w:hAnsi="Arial" w:cs="Arial"/>
          <w:i/>
          <w:sz w:val="20"/>
          <w:szCs w:val="20"/>
        </w:rPr>
      </w:pPr>
    </w:p>
    <w:sectPr w:rsidR="00D166BA" w:rsidRPr="006E49BD" w:rsidSect="00812A4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1CB8F" w14:textId="77777777" w:rsidR="008B4991" w:rsidRDefault="008B4991" w:rsidP="009346F2">
      <w:pPr>
        <w:spacing w:after="0" w:line="240" w:lineRule="auto"/>
      </w:pPr>
      <w:r>
        <w:separator/>
      </w:r>
    </w:p>
  </w:endnote>
  <w:endnote w:type="continuationSeparator" w:id="0">
    <w:p w14:paraId="6D564B43" w14:textId="77777777" w:rsidR="008B4991" w:rsidRDefault="008B4991" w:rsidP="00934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9479901"/>
      <w:docPartObj>
        <w:docPartGallery w:val="Page Numbers (Bottom of Page)"/>
        <w:docPartUnique/>
      </w:docPartObj>
    </w:sdtPr>
    <w:sdtContent>
      <w:p w14:paraId="1F8CCA9B" w14:textId="48FF7F64" w:rsidR="004C2532" w:rsidRDefault="00CB0D7C">
        <w:pPr>
          <w:pStyle w:val="Stopka"/>
          <w:jc w:val="right"/>
        </w:pPr>
        <w:r>
          <w:t xml:space="preserve">  </w:t>
        </w:r>
        <w:r w:rsidR="002A0F06">
          <w:tab/>
        </w:r>
        <w:r>
          <w:t xml:space="preserve">  </w:t>
        </w:r>
        <w:r w:rsidR="004C2532">
          <w:fldChar w:fldCharType="begin"/>
        </w:r>
        <w:r w:rsidR="004C2532">
          <w:instrText>PAGE   \* MERGEFORMAT</w:instrText>
        </w:r>
        <w:r w:rsidR="004C2532">
          <w:fldChar w:fldCharType="separate"/>
        </w:r>
        <w:r w:rsidR="004C2532">
          <w:t>2</w:t>
        </w:r>
        <w:r w:rsidR="004C2532">
          <w:fldChar w:fldCharType="end"/>
        </w:r>
      </w:p>
    </w:sdtContent>
  </w:sdt>
  <w:p w14:paraId="4A65F83B" w14:textId="77777777" w:rsidR="002A0F06" w:rsidRDefault="002A0F06" w:rsidP="00CB0D7C">
    <w:pPr>
      <w:spacing w:line="360" w:lineRule="auto"/>
      <w:rPr>
        <w:rFonts w:ascii="Arial" w:hAnsi="Arial" w:cs="Arial"/>
        <w:i/>
        <w:iCs/>
        <w:sz w:val="16"/>
        <w:szCs w:val="16"/>
      </w:rPr>
    </w:pPr>
  </w:p>
  <w:p w14:paraId="6523A3D5" w14:textId="18754F6F" w:rsidR="00F01165" w:rsidRPr="002A0F06" w:rsidRDefault="00CB0D7C" w:rsidP="00CB0D7C">
    <w:pPr>
      <w:spacing w:line="360" w:lineRule="auto"/>
      <w:rPr>
        <w:rFonts w:ascii="Times New Roman" w:hAnsi="Times New Roman"/>
        <w:bCs/>
        <w:i/>
        <w:iCs/>
        <w:color w:val="000000" w:themeColor="text1"/>
        <w:sz w:val="16"/>
        <w:szCs w:val="16"/>
      </w:rPr>
    </w:pPr>
    <w:r w:rsidRPr="002A0F06">
      <w:rPr>
        <w:rFonts w:ascii="Arial" w:hAnsi="Arial" w:cs="Arial"/>
        <w:i/>
        <w:iCs/>
        <w:sz w:val="16"/>
        <w:szCs w:val="16"/>
      </w:rPr>
      <w:t xml:space="preserve">Znak sprawy: </w:t>
    </w:r>
    <w:r w:rsidR="00BC2A47" w:rsidRPr="00BC2A47">
      <w:rPr>
        <w:rFonts w:ascii="Arial" w:hAnsi="Arial" w:cs="Arial"/>
        <w:i/>
        <w:iCs/>
        <w:sz w:val="16"/>
        <w:szCs w:val="16"/>
      </w:rPr>
      <w:t>ISW.WOA.26.</w:t>
    </w:r>
    <w:r w:rsidR="00120858">
      <w:rPr>
        <w:rFonts w:ascii="Arial" w:hAnsi="Arial" w:cs="Arial"/>
        <w:i/>
        <w:iCs/>
        <w:sz w:val="16"/>
        <w:szCs w:val="16"/>
      </w:rPr>
      <w:t>98</w:t>
    </w:r>
    <w:r w:rsidR="00BC2A47" w:rsidRPr="00BC2A47">
      <w:rPr>
        <w:rFonts w:ascii="Arial" w:hAnsi="Arial" w:cs="Arial"/>
        <w:i/>
        <w:iCs/>
        <w:sz w:val="16"/>
        <w:szCs w:val="16"/>
      </w:rPr>
      <w:t>.2026</w:t>
    </w:r>
    <w:r w:rsidR="00120858">
      <w:rPr>
        <w:rFonts w:ascii="Arial" w:eastAsia="Arial" w:hAnsi="Arial" w:cs="Arial"/>
        <w:i/>
        <w:iCs/>
        <w:sz w:val="16"/>
        <w:szCs w:val="16"/>
      </w:rPr>
      <w:t xml:space="preserve"> Enova 365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DBF47" w14:textId="77777777" w:rsidR="00074B79" w:rsidRDefault="00074B79" w:rsidP="00DF7924">
    <w:pPr>
      <w:pStyle w:val="Stopka"/>
    </w:pPr>
  </w:p>
  <w:p w14:paraId="187FD193" w14:textId="77777777" w:rsidR="00074B79" w:rsidRDefault="00074B7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DB555" w14:textId="77777777" w:rsidR="008B4991" w:rsidRDefault="008B4991" w:rsidP="009346F2">
      <w:pPr>
        <w:spacing w:after="0" w:line="240" w:lineRule="auto"/>
      </w:pPr>
      <w:r>
        <w:separator/>
      </w:r>
    </w:p>
  </w:footnote>
  <w:footnote w:type="continuationSeparator" w:id="0">
    <w:p w14:paraId="6E7096BC" w14:textId="77777777" w:rsidR="008B4991" w:rsidRDefault="008B4991" w:rsidP="009346F2">
      <w:pPr>
        <w:spacing w:after="0" w:line="240" w:lineRule="auto"/>
      </w:pPr>
      <w:r>
        <w:continuationSeparator/>
      </w:r>
    </w:p>
  </w:footnote>
  <w:footnote w:id="1">
    <w:p w14:paraId="095A8649" w14:textId="77777777" w:rsidR="00854BC3" w:rsidRPr="006E49BD" w:rsidRDefault="00854BC3" w:rsidP="00854BC3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E49B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E49BD">
        <w:rPr>
          <w:rFonts w:ascii="Arial" w:hAnsi="Arial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83B9" w14:textId="306FA82D" w:rsidR="00ED7D84" w:rsidRPr="00ED7D84" w:rsidRDefault="00510DB1" w:rsidP="00ED7D84">
    <w:pPr>
      <w:pStyle w:val="Nagwek"/>
      <w:jc w:val="right"/>
    </w:pPr>
    <w:r>
      <w:t xml:space="preserve">                                                                                                  </w:t>
    </w:r>
    <w:r w:rsidR="00ED7D84" w:rsidRPr="00ED7D84">
      <w:t xml:space="preserve">Załącznik nr </w:t>
    </w:r>
    <w:r w:rsidR="00A44F9C">
      <w:t>8</w:t>
    </w:r>
    <w:r w:rsidR="00ED7D84" w:rsidRPr="00ED7D84">
      <w:t xml:space="preserve"> do  Regulaminu udzielania </w:t>
    </w:r>
    <w:r>
      <w:t xml:space="preserve">               </w:t>
    </w:r>
    <w:r w:rsidR="00ED7D84" w:rsidRPr="00ED7D84">
      <w:t xml:space="preserve"> </w:t>
    </w:r>
    <w:r>
      <w:t>zamówi</w:t>
    </w:r>
    <w:r w:rsidR="000855BC">
      <w:t xml:space="preserve">eń </w:t>
    </w:r>
    <w:r w:rsidR="00ED7D84" w:rsidRPr="00ED7D84">
      <w:t>publicznych  w Instytucie Strat Wojennych im. Jana Karskiego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F3A0A" w14:textId="77777777" w:rsidR="00074B79" w:rsidRDefault="00074B79" w:rsidP="00DF7924">
    <w:pPr>
      <w:pStyle w:val="Nagwek"/>
    </w:pPr>
  </w:p>
  <w:p w14:paraId="5FE25B70" w14:textId="77777777" w:rsidR="00074B79" w:rsidRDefault="00074B7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360"/>
        </w:tabs>
        <w:ind w:left="0" w:hanging="360"/>
      </w:pPr>
      <w:rPr>
        <w:rFonts w:cs="Arial"/>
      </w:rPr>
    </w:lvl>
  </w:abstractNum>
  <w:abstractNum w:abstractNumId="2" w15:restartNumberingAfterBreak="0">
    <w:nsid w:val="00000003"/>
    <w:multiLevelType w:val="multilevel"/>
    <w:tmpl w:val="F1F29C0C"/>
    <w:name w:val="WW8Num42"/>
    <w:lvl w:ilvl="0">
      <w:start w:val="1"/>
      <w:numFmt w:val="decimal"/>
      <w:lvlText w:val="%1)"/>
      <w:lvlJc w:val="left"/>
      <w:pPr>
        <w:tabs>
          <w:tab w:val="num" w:pos="0"/>
        </w:tabs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0" w:hanging="180"/>
      </w:pPr>
    </w:lvl>
  </w:abstractNum>
  <w:abstractNum w:abstractNumId="3" w15:restartNumberingAfterBreak="0">
    <w:nsid w:val="00000004"/>
    <w:multiLevelType w:val="multilevel"/>
    <w:tmpl w:val="E688AE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BFDC0F24"/>
    <w:name w:val="WW8Num6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5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1701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1984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268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551"/>
      </w:pPr>
    </w:lvl>
  </w:abstractNum>
  <w:abstractNum w:abstractNumId="6" w15:restartNumberingAfterBreak="0">
    <w:nsid w:val="0000000D"/>
    <w:multiLevelType w:val="multilevel"/>
    <w:tmpl w:val="9FC6F95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2BC231D"/>
    <w:multiLevelType w:val="hybridMultilevel"/>
    <w:tmpl w:val="9E00D368"/>
    <w:styleLink w:val="Zaimportowanystyl3"/>
    <w:lvl w:ilvl="0" w:tplc="EE06EA42">
      <w:start w:val="1"/>
      <w:numFmt w:val="decimal"/>
      <w:lvlText w:val="%1."/>
      <w:lvlJc w:val="left"/>
      <w:pPr>
        <w:ind w:left="992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7BA04B06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96000178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50243AE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E356FCC2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3481546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73CA733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59CA0CC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2448580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0" w15:restartNumberingAfterBreak="0">
    <w:nsid w:val="055965DF"/>
    <w:multiLevelType w:val="hybridMultilevel"/>
    <w:tmpl w:val="025E43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9356C3"/>
    <w:multiLevelType w:val="hybridMultilevel"/>
    <w:tmpl w:val="6D469B76"/>
    <w:lvl w:ilvl="0" w:tplc="77405494">
      <w:start w:val="1"/>
      <w:numFmt w:val="decimal"/>
      <w:lvlText w:val="%1."/>
      <w:lvlJc w:val="left"/>
      <w:pPr>
        <w:ind w:left="691" w:hanging="58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1" w:tplc="FEF20F42">
      <w:numFmt w:val="bullet"/>
      <w:lvlText w:val="•"/>
      <w:lvlJc w:val="left"/>
      <w:pPr>
        <w:ind w:left="1602" w:hanging="581"/>
      </w:pPr>
      <w:rPr>
        <w:rFonts w:hint="default"/>
        <w:lang w:val="pl-PL" w:eastAsia="en-US" w:bidi="ar-SA"/>
      </w:rPr>
    </w:lvl>
    <w:lvl w:ilvl="2" w:tplc="D7E65192">
      <w:numFmt w:val="bullet"/>
      <w:lvlText w:val="•"/>
      <w:lvlJc w:val="left"/>
      <w:pPr>
        <w:ind w:left="2504" w:hanging="581"/>
      </w:pPr>
      <w:rPr>
        <w:rFonts w:hint="default"/>
        <w:lang w:val="pl-PL" w:eastAsia="en-US" w:bidi="ar-SA"/>
      </w:rPr>
    </w:lvl>
    <w:lvl w:ilvl="3" w:tplc="DE54F08C">
      <w:numFmt w:val="bullet"/>
      <w:lvlText w:val="•"/>
      <w:lvlJc w:val="left"/>
      <w:pPr>
        <w:ind w:left="3406" w:hanging="581"/>
      </w:pPr>
      <w:rPr>
        <w:rFonts w:hint="default"/>
        <w:lang w:val="pl-PL" w:eastAsia="en-US" w:bidi="ar-SA"/>
      </w:rPr>
    </w:lvl>
    <w:lvl w:ilvl="4" w:tplc="F1F2863C">
      <w:numFmt w:val="bullet"/>
      <w:lvlText w:val="•"/>
      <w:lvlJc w:val="left"/>
      <w:pPr>
        <w:ind w:left="4308" w:hanging="581"/>
      </w:pPr>
      <w:rPr>
        <w:rFonts w:hint="default"/>
        <w:lang w:val="pl-PL" w:eastAsia="en-US" w:bidi="ar-SA"/>
      </w:rPr>
    </w:lvl>
    <w:lvl w:ilvl="5" w:tplc="404610DE">
      <w:numFmt w:val="bullet"/>
      <w:lvlText w:val="•"/>
      <w:lvlJc w:val="left"/>
      <w:pPr>
        <w:ind w:left="5210" w:hanging="581"/>
      </w:pPr>
      <w:rPr>
        <w:rFonts w:hint="default"/>
        <w:lang w:val="pl-PL" w:eastAsia="en-US" w:bidi="ar-SA"/>
      </w:rPr>
    </w:lvl>
    <w:lvl w:ilvl="6" w:tplc="6BB2059A">
      <w:numFmt w:val="bullet"/>
      <w:lvlText w:val="•"/>
      <w:lvlJc w:val="left"/>
      <w:pPr>
        <w:ind w:left="6112" w:hanging="581"/>
      </w:pPr>
      <w:rPr>
        <w:rFonts w:hint="default"/>
        <w:lang w:val="pl-PL" w:eastAsia="en-US" w:bidi="ar-SA"/>
      </w:rPr>
    </w:lvl>
    <w:lvl w:ilvl="7" w:tplc="59884D8A">
      <w:numFmt w:val="bullet"/>
      <w:lvlText w:val="•"/>
      <w:lvlJc w:val="left"/>
      <w:pPr>
        <w:ind w:left="7014" w:hanging="581"/>
      </w:pPr>
      <w:rPr>
        <w:rFonts w:hint="default"/>
        <w:lang w:val="pl-PL" w:eastAsia="en-US" w:bidi="ar-SA"/>
      </w:rPr>
    </w:lvl>
    <w:lvl w:ilvl="8" w:tplc="23C6DC76">
      <w:numFmt w:val="bullet"/>
      <w:lvlText w:val="•"/>
      <w:lvlJc w:val="left"/>
      <w:pPr>
        <w:ind w:left="7916" w:hanging="581"/>
      </w:pPr>
      <w:rPr>
        <w:rFonts w:hint="default"/>
        <w:lang w:val="pl-PL" w:eastAsia="en-US" w:bidi="ar-SA"/>
      </w:rPr>
    </w:lvl>
  </w:abstractNum>
  <w:abstractNum w:abstractNumId="12" w15:restartNumberingAfterBreak="0">
    <w:nsid w:val="0E877DD0"/>
    <w:multiLevelType w:val="hybridMultilevel"/>
    <w:tmpl w:val="D7428612"/>
    <w:lvl w:ilvl="0" w:tplc="C11E295E">
      <w:start w:val="1"/>
      <w:numFmt w:val="decimal"/>
      <w:lvlText w:val="%1."/>
      <w:lvlJc w:val="left"/>
      <w:pPr>
        <w:ind w:left="681" w:hanging="57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1" w:tplc="FEC0966E">
      <w:numFmt w:val="bullet"/>
      <w:lvlText w:val="•"/>
      <w:lvlJc w:val="left"/>
      <w:pPr>
        <w:ind w:left="1584" w:hanging="571"/>
      </w:pPr>
      <w:rPr>
        <w:rFonts w:hint="default"/>
        <w:lang w:val="pl-PL" w:eastAsia="en-US" w:bidi="ar-SA"/>
      </w:rPr>
    </w:lvl>
    <w:lvl w:ilvl="2" w:tplc="73F4B112">
      <w:numFmt w:val="bullet"/>
      <w:lvlText w:val="•"/>
      <w:lvlJc w:val="left"/>
      <w:pPr>
        <w:ind w:left="2488" w:hanging="571"/>
      </w:pPr>
      <w:rPr>
        <w:rFonts w:hint="default"/>
        <w:lang w:val="pl-PL" w:eastAsia="en-US" w:bidi="ar-SA"/>
      </w:rPr>
    </w:lvl>
    <w:lvl w:ilvl="3" w:tplc="A27ABF1C">
      <w:numFmt w:val="bullet"/>
      <w:lvlText w:val="•"/>
      <w:lvlJc w:val="left"/>
      <w:pPr>
        <w:ind w:left="3392" w:hanging="571"/>
      </w:pPr>
      <w:rPr>
        <w:rFonts w:hint="default"/>
        <w:lang w:val="pl-PL" w:eastAsia="en-US" w:bidi="ar-SA"/>
      </w:rPr>
    </w:lvl>
    <w:lvl w:ilvl="4" w:tplc="4E9C3D64">
      <w:numFmt w:val="bullet"/>
      <w:lvlText w:val="•"/>
      <w:lvlJc w:val="left"/>
      <w:pPr>
        <w:ind w:left="4296" w:hanging="571"/>
      </w:pPr>
      <w:rPr>
        <w:rFonts w:hint="default"/>
        <w:lang w:val="pl-PL" w:eastAsia="en-US" w:bidi="ar-SA"/>
      </w:rPr>
    </w:lvl>
    <w:lvl w:ilvl="5" w:tplc="AF34D1F2">
      <w:numFmt w:val="bullet"/>
      <w:lvlText w:val="•"/>
      <w:lvlJc w:val="left"/>
      <w:pPr>
        <w:ind w:left="5200" w:hanging="571"/>
      </w:pPr>
      <w:rPr>
        <w:rFonts w:hint="default"/>
        <w:lang w:val="pl-PL" w:eastAsia="en-US" w:bidi="ar-SA"/>
      </w:rPr>
    </w:lvl>
    <w:lvl w:ilvl="6" w:tplc="BD0AA486">
      <w:numFmt w:val="bullet"/>
      <w:lvlText w:val="•"/>
      <w:lvlJc w:val="left"/>
      <w:pPr>
        <w:ind w:left="6104" w:hanging="571"/>
      </w:pPr>
      <w:rPr>
        <w:rFonts w:hint="default"/>
        <w:lang w:val="pl-PL" w:eastAsia="en-US" w:bidi="ar-SA"/>
      </w:rPr>
    </w:lvl>
    <w:lvl w:ilvl="7" w:tplc="5A2CB1A2">
      <w:numFmt w:val="bullet"/>
      <w:lvlText w:val="•"/>
      <w:lvlJc w:val="left"/>
      <w:pPr>
        <w:ind w:left="7008" w:hanging="571"/>
      </w:pPr>
      <w:rPr>
        <w:rFonts w:hint="default"/>
        <w:lang w:val="pl-PL" w:eastAsia="en-US" w:bidi="ar-SA"/>
      </w:rPr>
    </w:lvl>
    <w:lvl w:ilvl="8" w:tplc="33AE114E">
      <w:numFmt w:val="bullet"/>
      <w:lvlText w:val="•"/>
      <w:lvlJc w:val="left"/>
      <w:pPr>
        <w:ind w:left="7912" w:hanging="571"/>
      </w:pPr>
      <w:rPr>
        <w:rFonts w:hint="default"/>
        <w:lang w:val="pl-PL" w:eastAsia="en-US" w:bidi="ar-SA"/>
      </w:rPr>
    </w:lvl>
  </w:abstractNum>
  <w:abstractNum w:abstractNumId="13" w15:restartNumberingAfterBreak="0">
    <w:nsid w:val="0E8A0203"/>
    <w:multiLevelType w:val="hybridMultilevel"/>
    <w:tmpl w:val="AC18B54A"/>
    <w:name w:val="WW8Num623"/>
    <w:lvl w:ilvl="0" w:tplc="CD52420E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A73AAC"/>
    <w:multiLevelType w:val="hybridMultilevel"/>
    <w:tmpl w:val="0FEE8734"/>
    <w:styleLink w:val="Zaimportowanystyl6"/>
    <w:lvl w:ilvl="0" w:tplc="4EC8C0B2">
      <w:start w:val="1"/>
      <w:numFmt w:val="decimal"/>
      <w:lvlText w:val="%1."/>
      <w:lvlJc w:val="left"/>
      <w:pPr>
        <w:ind w:left="70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E4647D5E">
      <w:start w:val="1"/>
      <w:numFmt w:val="lowerLetter"/>
      <w:lvlText w:val="%2."/>
      <w:lvlJc w:val="left"/>
      <w:pPr>
        <w:ind w:left="14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249CD55E">
      <w:start w:val="1"/>
      <w:numFmt w:val="lowerRoman"/>
      <w:lvlText w:val="%3."/>
      <w:lvlJc w:val="left"/>
      <w:pPr>
        <w:ind w:left="214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8AC7906">
      <w:start w:val="1"/>
      <w:numFmt w:val="decimal"/>
      <w:lvlText w:val="%4."/>
      <w:lvlJc w:val="left"/>
      <w:pPr>
        <w:ind w:left="286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8AE81B6">
      <w:start w:val="1"/>
      <w:numFmt w:val="lowerLetter"/>
      <w:lvlText w:val="%5."/>
      <w:lvlJc w:val="left"/>
      <w:pPr>
        <w:ind w:left="358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BC6647FE">
      <w:start w:val="1"/>
      <w:numFmt w:val="lowerRoman"/>
      <w:lvlText w:val="%6."/>
      <w:lvlJc w:val="left"/>
      <w:pPr>
        <w:ind w:left="430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61789594">
      <w:start w:val="1"/>
      <w:numFmt w:val="decimal"/>
      <w:lvlText w:val="%7."/>
      <w:lvlJc w:val="left"/>
      <w:pPr>
        <w:ind w:left="50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B360578">
      <w:start w:val="1"/>
      <w:numFmt w:val="lowerLetter"/>
      <w:lvlText w:val="%8."/>
      <w:lvlJc w:val="left"/>
      <w:pPr>
        <w:ind w:left="574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1BD64610">
      <w:start w:val="1"/>
      <w:numFmt w:val="lowerRoman"/>
      <w:lvlText w:val="%9."/>
      <w:lvlJc w:val="left"/>
      <w:pPr>
        <w:ind w:left="646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5" w15:restartNumberingAfterBreak="0">
    <w:nsid w:val="11B804A8"/>
    <w:multiLevelType w:val="hybridMultilevel"/>
    <w:tmpl w:val="C0D649FA"/>
    <w:name w:val="WW8Num6222"/>
    <w:lvl w:ilvl="0" w:tplc="D8420FA6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26C59ED"/>
    <w:multiLevelType w:val="hybridMultilevel"/>
    <w:tmpl w:val="5EC626FE"/>
    <w:name w:val="WW8Num422"/>
    <w:lvl w:ilvl="0" w:tplc="93E8B6CC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6A3027E8">
      <w:start w:val="1"/>
      <w:numFmt w:val="decimal"/>
      <w:lvlText w:val="%4."/>
      <w:lvlJc w:val="left"/>
      <w:pPr>
        <w:ind w:left="720" w:hanging="360"/>
      </w:pPr>
      <w:rPr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070707"/>
    <w:multiLevelType w:val="hybridMultilevel"/>
    <w:tmpl w:val="857A195A"/>
    <w:name w:val="WW8Num4222"/>
    <w:lvl w:ilvl="0" w:tplc="46CE9C5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B41B19"/>
    <w:multiLevelType w:val="multilevel"/>
    <w:tmpl w:val="64301E1C"/>
    <w:lvl w:ilvl="0">
      <w:start w:val="1"/>
      <w:numFmt w:val="decimal"/>
      <w:lvlText w:val="%1)"/>
      <w:lvlJc w:val="left"/>
      <w:rPr>
        <w:rFonts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19" w15:restartNumberingAfterBreak="0">
    <w:nsid w:val="1F955DEB"/>
    <w:multiLevelType w:val="hybridMultilevel"/>
    <w:tmpl w:val="A5621C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AE77FC"/>
    <w:multiLevelType w:val="multilevel"/>
    <w:tmpl w:val="984AF97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68628B8"/>
    <w:multiLevelType w:val="hybridMultilevel"/>
    <w:tmpl w:val="8A9873E8"/>
    <w:lvl w:ilvl="0" w:tplc="C7D4C7BC">
      <w:start w:val="1"/>
      <w:numFmt w:val="decimal"/>
      <w:pStyle w:val="treparagraf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1B">
      <w:start w:val="1"/>
      <w:numFmt w:val="lowerRoman"/>
      <w:lvlText w:val="%4."/>
      <w:lvlJc w:val="righ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D82EF8"/>
    <w:multiLevelType w:val="hybridMultilevel"/>
    <w:tmpl w:val="DEC817C0"/>
    <w:lvl w:ilvl="0" w:tplc="32E878E0">
      <w:start w:val="1"/>
      <w:numFmt w:val="decimal"/>
      <w:lvlText w:val="%1."/>
      <w:lvlJc w:val="left"/>
      <w:pPr>
        <w:ind w:left="681" w:hanging="57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1" w:tplc="A0A2D042">
      <w:start w:val="1"/>
      <w:numFmt w:val="decimal"/>
      <w:lvlText w:val="%2)"/>
      <w:lvlJc w:val="left"/>
      <w:pPr>
        <w:ind w:left="1242" w:hanging="56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2" w:tplc="9934F04C">
      <w:numFmt w:val="bullet"/>
      <w:lvlText w:val="•"/>
      <w:lvlJc w:val="left"/>
      <w:pPr>
        <w:ind w:left="2182" w:hanging="561"/>
      </w:pPr>
      <w:rPr>
        <w:rFonts w:hint="default"/>
        <w:lang w:val="pl-PL" w:eastAsia="en-US" w:bidi="ar-SA"/>
      </w:rPr>
    </w:lvl>
    <w:lvl w:ilvl="3" w:tplc="58DA11E8">
      <w:numFmt w:val="bullet"/>
      <w:lvlText w:val="•"/>
      <w:lvlJc w:val="left"/>
      <w:pPr>
        <w:ind w:left="3124" w:hanging="561"/>
      </w:pPr>
      <w:rPr>
        <w:rFonts w:hint="default"/>
        <w:lang w:val="pl-PL" w:eastAsia="en-US" w:bidi="ar-SA"/>
      </w:rPr>
    </w:lvl>
    <w:lvl w:ilvl="4" w:tplc="6CB0314C">
      <w:numFmt w:val="bullet"/>
      <w:lvlText w:val="•"/>
      <w:lvlJc w:val="left"/>
      <w:pPr>
        <w:ind w:left="4066" w:hanging="561"/>
      </w:pPr>
      <w:rPr>
        <w:rFonts w:hint="default"/>
        <w:lang w:val="pl-PL" w:eastAsia="en-US" w:bidi="ar-SA"/>
      </w:rPr>
    </w:lvl>
    <w:lvl w:ilvl="5" w:tplc="902C73F2">
      <w:numFmt w:val="bullet"/>
      <w:lvlText w:val="•"/>
      <w:lvlJc w:val="left"/>
      <w:pPr>
        <w:ind w:left="5008" w:hanging="561"/>
      </w:pPr>
      <w:rPr>
        <w:rFonts w:hint="default"/>
        <w:lang w:val="pl-PL" w:eastAsia="en-US" w:bidi="ar-SA"/>
      </w:rPr>
    </w:lvl>
    <w:lvl w:ilvl="6" w:tplc="89D435FA">
      <w:numFmt w:val="bullet"/>
      <w:lvlText w:val="•"/>
      <w:lvlJc w:val="left"/>
      <w:pPr>
        <w:ind w:left="5951" w:hanging="561"/>
      </w:pPr>
      <w:rPr>
        <w:rFonts w:hint="default"/>
        <w:lang w:val="pl-PL" w:eastAsia="en-US" w:bidi="ar-SA"/>
      </w:rPr>
    </w:lvl>
    <w:lvl w:ilvl="7" w:tplc="18E67B30">
      <w:numFmt w:val="bullet"/>
      <w:lvlText w:val="•"/>
      <w:lvlJc w:val="left"/>
      <w:pPr>
        <w:ind w:left="6893" w:hanging="561"/>
      </w:pPr>
      <w:rPr>
        <w:rFonts w:hint="default"/>
        <w:lang w:val="pl-PL" w:eastAsia="en-US" w:bidi="ar-SA"/>
      </w:rPr>
    </w:lvl>
    <w:lvl w:ilvl="8" w:tplc="6756BA34">
      <w:numFmt w:val="bullet"/>
      <w:lvlText w:val="•"/>
      <w:lvlJc w:val="left"/>
      <w:pPr>
        <w:ind w:left="7835" w:hanging="561"/>
      </w:pPr>
      <w:rPr>
        <w:rFonts w:hint="default"/>
        <w:lang w:val="pl-PL" w:eastAsia="en-US" w:bidi="ar-SA"/>
      </w:rPr>
    </w:lvl>
  </w:abstractNum>
  <w:abstractNum w:abstractNumId="23" w15:restartNumberingAfterBreak="0">
    <w:nsid w:val="3B8F2208"/>
    <w:multiLevelType w:val="multilevel"/>
    <w:tmpl w:val="D396B8FE"/>
    <w:name w:val="WW8Num5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4" w15:restartNumberingAfterBreak="0">
    <w:nsid w:val="3C5C56DB"/>
    <w:multiLevelType w:val="hybridMultilevel"/>
    <w:tmpl w:val="89D2D57C"/>
    <w:lvl w:ilvl="0" w:tplc="B764F130">
      <w:start w:val="1"/>
      <w:numFmt w:val="decimal"/>
      <w:lvlText w:val="%1."/>
      <w:lvlJc w:val="left"/>
      <w:pPr>
        <w:ind w:left="681" w:hanging="57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1" w:tplc="8044129C">
      <w:start w:val="1"/>
      <w:numFmt w:val="decimal"/>
      <w:lvlText w:val="%2)"/>
      <w:lvlJc w:val="left"/>
      <w:pPr>
        <w:ind w:left="1242" w:hanging="561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2" w:tplc="2DDA59F8">
      <w:numFmt w:val="bullet"/>
      <w:lvlText w:val="•"/>
      <w:lvlJc w:val="left"/>
      <w:pPr>
        <w:ind w:left="2182" w:hanging="561"/>
      </w:pPr>
      <w:rPr>
        <w:rFonts w:hint="default"/>
        <w:lang w:val="pl-PL" w:eastAsia="en-US" w:bidi="ar-SA"/>
      </w:rPr>
    </w:lvl>
    <w:lvl w:ilvl="3" w:tplc="FEC689A8">
      <w:numFmt w:val="bullet"/>
      <w:lvlText w:val="•"/>
      <w:lvlJc w:val="left"/>
      <w:pPr>
        <w:ind w:left="3124" w:hanging="561"/>
      </w:pPr>
      <w:rPr>
        <w:rFonts w:hint="default"/>
        <w:lang w:val="pl-PL" w:eastAsia="en-US" w:bidi="ar-SA"/>
      </w:rPr>
    </w:lvl>
    <w:lvl w:ilvl="4" w:tplc="7DE2C1FC">
      <w:numFmt w:val="bullet"/>
      <w:lvlText w:val="•"/>
      <w:lvlJc w:val="left"/>
      <w:pPr>
        <w:ind w:left="4066" w:hanging="561"/>
      </w:pPr>
      <w:rPr>
        <w:rFonts w:hint="default"/>
        <w:lang w:val="pl-PL" w:eastAsia="en-US" w:bidi="ar-SA"/>
      </w:rPr>
    </w:lvl>
    <w:lvl w:ilvl="5" w:tplc="79AE927C">
      <w:numFmt w:val="bullet"/>
      <w:lvlText w:val="•"/>
      <w:lvlJc w:val="left"/>
      <w:pPr>
        <w:ind w:left="5008" w:hanging="561"/>
      </w:pPr>
      <w:rPr>
        <w:rFonts w:hint="default"/>
        <w:lang w:val="pl-PL" w:eastAsia="en-US" w:bidi="ar-SA"/>
      </w:rPr>
    </w:lvl>
    <w:lvl w:ilvl="6" w:tplc="486CEED8">
      <w:numFmt w:val="bullet"/>
      <w:lvlText w:val="•"/>
      <w:lvlJc w:val="left"/>
      <w:pPr>
        <w:ind w:left="5951" w:hanging="561"/>
      </w:pPr>
      <w:rPr>
        <w:rFonts w:hint="default"/>
        <w:lang w:val="pl-PL" w:eastAsia="en-US" w:bidi="ar-SA"/>
      </w:rPr>
    </w:lvl>
    <w:lvl w:ilvl="7" w:tplc="85F68FC6">
      <w:numFmt w:val="bullet"/>
      <w:lvlText w:val="•"/>
      <w:lvlJc w:val="left"/>
      <w:pPr>
        <w:ind w:left="6893" w:hanging="561"/>
      </w:pPr>
      <w:rPr>
        <w:rFonts w:hint="default"/>
        <w:lang w:val="pl-PL" w:eastAsia="en-US" w:bidi="ar-SA"/>
      </w:rPr>
    </w:lvl>
    <w:lvl w:ilvl="8" w:tplc="36606F0E">
      <w:numFmt w:val="bullet"/>
      <w:lvlText w:val="•"/>
      <w:lvlJc w:val="left"/>
      <w:pPr>
        <w:ind w:left="7835" w:hanging="561"/>
      </w:pPr>
      <w:rPr>
        <w:rFonts w:hint="default"/>
        <w:lang w:val="pl-PL" w:eastAsia="en-US" w:bidi="ar-SA"/>
      </w:rPr>
    </w:lvl>
  </w:abstractNum>
  <w:abstractNum w:abstractNumId="25" w15:restartNumberingAfterBreak="0">
    <w:nsid w:val="43C17E55"/>
    <w:multiLevelType w:val="hybridMultilevel"/>
    <w:tmpl w:val="90D48A80"/>
    <w:lvl w:ilvl="0" w:tplc="DC8EEA82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883272"/>
    <w:multiLevelType w:val="hybridMultilevel"/>
    <w:tmpl w:val="5EFA1842"/>
    <w:lvl w:ilvl="0" w:tplc="504AB3F8">
      <w:start w:val="1"/>
      <w:numFmt w:val="decimal"/>
      <w:lvlText w:val="%1."/>
      <w:lvlJc w:val="left"/>
      <w:pPr>
        <w:ind w:left="691" w:hanging="56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1" w:tplc="DC462008">
      <w:start w:val="1"/>
      <w:numFmt w:val="decimal"/>
      <w:lvlText w:val="%2)"/>
      <w:lvlJc w:val="left"/>
      <w:pPr>
        <w:ind w:left="1252" w:hanging="56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2" w:tplc="B36CCDD0">
      <w:numFmt w:val="bullet"/>
      <w:lvlText w:val="•"/>
      <w:lvlJc w:val="left"/>
      <w:pPr>
        <w:ind w:left="2200" w:hanging="561"/>
      </w:pPr>
      <w:rPr>
        <w:rFonts w:hint="default"/>
        <w:lang w:val="pl-PL" w:eastAsia="en-US" w:bidi="ar-SA"/>
      </w:rPr>
    </w:lvl>
    <w:lvl w:ilvl="3" w:tplc="3620FAC4">
      <w:numFmt w:val="bullet"/>
      <w:lvlText w:val="•"/>
      <w:lvlJc w:val="left"/>
      <w:pPr>
        <w:ind w:left="3140" w:hanging="561"/>
      </w:pPr>
      <w:rPr>
        <w:rFonts w:hint="default"/>
        <w:lang w:val="pl-PL" w:eastAsia="en-US" w:bidi="ar-SA"/>
      </w:rPr>
    </w:lvl>
    <w:lvl w:ilvl="4" w:tplc="CDEC5256">
      <w:numFmt w:val="bullet"/>
      <w:lvlText w:val="•"/>
      <w:lvlJc w:val="left"/>
      <w:pPr>
        <w:ind w:left="4080" w:hanging="561"/>
      </w:pPr>
      <w:rPr>
        <w:rFonts w:hint="default"/>
        <w:lang w:val="pl-PL" w:eastAsia="en-US" w:bidi="ar-SA"/>
      </w:rPr>
    </w:lvl>
    <w:lvl w:ilvl="5" w:tplc="24A425C2">
      <w:numFmt w:val="bullet"/>
      <w:lvlText w:val="•"/>
      <w:lvlJc w:val="left"/>
      <w:pPr>
        <w:ind w:left="5020" w:hanging="561"/>
      </w:pPr>
      <w:rPr>
        <w:rFonts w:hint="default"/>
        <w:lang w:val="pl-PL" w:eastAsia="en-US" w:bidi="ar-SA"/>
      </w:rPr>
    </w:lvl>
    <w:lvl w:ilvl="6" w:tplc="061A8B6A">
      <w:numFmt w:val="bullet"/>
      <w:lvlText w:val="•"/>
      <w:lvlJc w:val="left"/>
      <w:pPr>
        <w:ind w:left="5960" w:hanging="561"/>
      </w:pPr>
      <w:rPr>
        <w:rFonts w:hint="default"/>
        <w:lang w:val="pl-PL" w:eastAsia="en-US" w:bidi="ar-SA"/>
      </w:rPr>
    </w:lvl>
    <w:lvl w:ilvl="7" w:tplc="C81695F0">
      <w:numFmt w:val="bullet"/>
      <w:lvlText w:val="•"/>
      <w:lvlJc w:val="left"/>
      <w:pPr>
        <w:ind w:left="6900" w:hanging="561"/>
      </w:pPr>
      <w:rPr>
        <w:rFonts w:hint="default"/>
        <w:lang w:val="pl-PL" w:eastAsia="en-US" w:bidi="ar-SA"/>
      </w:rPr>
    </w:lvl>
    <w:lvl w:ilvl="8" w:tplc="8F8EA10A">
      <w:numFmt w:val="bullet"/>
      <w:lvlText w:val="•"/>
      <w:lvlJc w:val="left"/>
      <w:pPr>
        <w:ind w:left="7840" w:hanging="561"/>
      </w:pPr>
      <w:rPr>
        <w:rFonts w:hint="default"/>
        <w:lang w:val="pl-PL" w:eastAsia="en-US" w:bidi="ar-SA"/>
      </w:rPr>
    </w:lvl>
  </w:abstractNum>
  <w:abstractNum w:abstractNumId="27" w15:restartNumberingAfterBreak="0">
    <w:nsid w:val="470A0EF3"/>
    <w:multiLevelType w:val="hybridMultilevel"/>
    <w:tmpl w:val="7F4ADFA6"/>
    <w:lvl w:ilvl="0" w:tplc="7C962498">
      <w:start w:val="1"/>
      <w:numFmt w:val="decimal"/>
      <w:lvlText w:val="%1."/>
      <w:lvlJc w:val="left"/>
      <w:pPr>
        <w:ind w:left="681" w:hanging="57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1" w:tplc="0C36EBA8">
      <w:numFmt w:val="bullet"/>
      <w:lvlText w:val="•"/>
      <w:lvlJc w:val="left"/>
      <w:pPr>
        <w:ind w:left="1584" w:hanging="571"/>
      </w:pPr>
      <w:rPr>
        <w:rFonts w:hint="default"/>
        <w:lang w:val="pl-PL" w:eastAsia="en-US" w:bidi="ar-SA"/>
      </w:rPr>
    </w:lvl>
    <w:lvl w:ilvl="2" w:tplc="3D24F982">
      <w:numFmt w:val="bullet"/>
      <w:lvlText w:val="•"/>
      <w:lvlJc w:val="left"/>
      <w:pPr>
        <w:ind w:left="2488" w:hanging="571"/>
      </w:pPr>
      <w:rPr>
        <w:rFonts w:hint="default"/>
        <w:lang w:val="pl-PL" w:eastAsia="en-US" w:bidi="ar-SA"/>
      </w:rPr>
    </w:lvl>
    <w:lvl w:ilvl="3" w:tplc="98C684FE">
      <w:numFmt w:val="bullet"/>
      <w:lvlText w:val="•"/>
      <w:lvlJc w:val="left"/>
      <w:pPr>
        <w:ind w:left="3392" w:hanging="571"/>
      </w:pPr>
      <w:rPr>
        <w:rFonts w:hint="default"/>
        <w:lang w:val="pl-PL" w:eastAsia="en-US" w:bidi="ar-SA"/>
      </w:rPr>
    </w:lvl>
    <w:lvl w:ilvl="4" w:tplc="722218DC">
      <w:numFmt w:val="bullet"/>
      <w:lvlText w:val="•"/>
      <w:lvlJc w:val="left"/>
      <w:pPr>
        <w:ind w:left="4296" w:hanging="571"/>
      </w:pPr>
      <w:rPr>
        <w:rFonts w:hint="default"/>
        <w:lang w:val="pl-PL" w:eastAsia="en-US" w:bidi="ar-SA"/>
      </w:rPr>
    </w:lvl>
    <w:lvl w:ilvl="5" w:tplc="F0CC853A">
      <w:numFmt w:val="bullet"/>
      <w:lvlText w:val="•"/>
      <w:lvlJc w:val="left"/>
      <w:pPr>
        <w:ind w:left="5200" w:hanging="571"/>
      </w:pPr>
      <w:rPr>
        <w:rFonts w:hint="default"/>
        <w:lang w:val="pl-PL" w:eastAsia="en-US" w:bidi="ar-SA"/>
      </w:rPr>
    </w:lvl>
    <w:lvl w:ilvl="6" w:tplc="91C6F90C">
      <w:numFmt w:val="bullet"/>
      <w:lvlText w:val="•"/>
      <w:lvlJc w:val="left"/>
      <w:pPr>
        <w:ind w:left="6104" w:hanging="571"/>
      </w:pPr>
      <w:rPr>
        <w:rFonts w:hint="default"/>
        <w:lang w:val="pl-PL" w:eastAsia="en-US" w:bidi="ar-SA"/>
      </w:rPr>
    </w:lvl>
    <w:lvl w:ilvl="7" w:tplc="DA3CECDE">
      <w:numFmt w:val="bullet"/>
      <w:lvlText w:val="•"/>
      <w:lvlJc w:val="left"/>
      <w:pPr>
        <w:ind w:left="7008" w:hanging="571"/>
      </w:pPr>
      <w:rPr>
        <w:rFonts w:hint="default"/>
        <w:lang w:val="pl-PL" w:eastAsia="en-US" w:bidi="ar-SA"/>
      </w:rPr>
    </w:lvl>
    <w:lvl w:ilvl="8" w:tplc="88B05C00">
      <w:numFmt w:val="bullet"/>
      <w:lvlText w:val="•"/>
      <w:lvlJc w:val="left"/>
      <w:pPr>
        <w:ind w:left="7912" w:hanging="571"/>
      </w:pPr>
      <w:rPr>
        <w:rFonts w:hint="default"/>
        <w:lang w:val="pl-PL" w:eastAsia="en-US" w:bidi="ar-SA"/>
      </w:rPr>
    </w:lvl>
  </w:abstractNum>
  <w:abstractNum w:abstractNumId="28" w15:restartNumberingAfterBreak="0">
    <w:nsid w:val="496D0C5E"/>
    <w:multiLevelType w:val="hybridMultilevel"/>
    <w:tmpl w:val="63563380"/>
    <w:lvl w:ilvl="0" w:tplc="09BA5F4E">
      <w:start w:val="1"/>
      <w:numFmt w:val="decimal"/>
      <w:lvlText w:val="%1."/>
      <w:lvlJc w:val="left"/>
      <w:pPr>
        <w:ind w:left="681" w:hanging="57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C2350B"/>
    <w:multiLevelType w:val="hybridMultilevel"/>
    <w:tmpl w:val="B294508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3D4C61"/>
    <w:multiLevelType w:val="hybridMultilevel"/>
    <w:tmpl w:val="D6BC68C0"/>
    <w:styleLink w:val="Zaimportowanystyl8"/>
    <w:lvl w:ilvl="0" w:tplc="FA3A31D0">
      <w:start w:val="1"/>
      <w:numFmt w:val="decimal"/>
      <w:lvlText w:val="%1."/>
      <w:lvlJc w:val="left"/>
      <w:pPr>
        <w:ind w:left="70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2D6669C">
      <w:start w:val="1"/>
      <w:numFmt w:val="lowerLetter"/>
      <w:lvlText w:val="%2."/>
      <w:lvlJc w:val="left"/>
      <w:pPr>
        <w:ind w:left="14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28D2D4">
      <w:start w:val="1"/>
      <w:numFmt w:val="lowerRoman"/>
      <w:lvlText w:val="%3."/>
      <w:lvlJc w:val="left"/>
      <w:pPr>
        <w:ind w:left="214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D7CBBF6">
      <w:start w:val="1"/>
      <w:numFmt w:val="decimal"/>
      <w:lvlText w:val="%4."/>
      <w:lvlJc w:val="left"/>
      <w:pPr>
        <w:ind w:left="286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C2C7BBC">
      <w:start w:val="1"/>
      <w:numFmt w:val="lowerLetter"/>
      <w:lvlText w:val="%5."/>
      <w:lvlJc w:val="left"/>
      <w:pPr>
        <w:ind w:left="358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385A5D1A">
      <w:start w:val="1"/>
      <w:numFmt w:val="lowerRoman"/>
      <w:lvlText w:val="%6."/>
      <w:lvlJc w:val="left"/>
      <w:pPr>
        <w:ind w:left="430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D543806">
      <w:start w:val="1"/>
      <w:numFmt w:val="decimal"/>
      <w:lvlText w:val="%7."/>
      <w:lvlJc w:val="left"/>
      <w:pPr>
        <w:ind w:left="50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A07EAEA6">
      <w:start w:val="1"/>
      <w:numFmt w:val="lowerLetter"/>
      <w:lvlText w:val="%8."/>
      <w:lvlJc w:val="left"/>
      <w:pPr>
        <w:ind w:left="574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BB016B8">
      <w:start w:val="1"/>
      <w:numFmt w:val="lowerRoman"/>
      <w:lvlText w:val="%9."/>
      <w:lvlJc w:val="left"/>
      <w:pPr>
        <w:ind w:left="646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1" w15:restartNumberingAfterBreak="0">
    <w:nsid w:val="55A9699D"/>
    <w:multiLevelType w:val="hybridMultilevel"/>
    <w:tmpl w:val="015EF26A"/>
    <w:styleLink w:val="Zaimportowanystyl9"/>
    <w:lvl w:ilvl="0" w:tplc="826A98EE">
      <w:start w:val="1"/>
      <w:numFmt w:val="lowerLetter"/>
      <w:lvlText w:val="%1)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38CAC80">
      <w:start w:val="1"/>
      <w:numFmt w:val="lowerLetter"/>
      <w:lvlText w:val="%2."/>
      <w:lvlJc w:val="left"/>
      <w:pPr>
        <w:ind w:left="18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9269590">
      <w:start w:val="1"/>
      <w:numFmt w:val="lowerRoman"/>
      <w:lvlText w:val="%3."/>
      <w:lvlJc w:val="left"/>
      <w:pPr>
        <w:ind w:left="257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5B8DA02">
      <w:start w:val="1"/>
      <w:numFmt w:val="decimal"/>
      <w:lvlText w:val="%4."/>
      <w:lvlJc w:val="left"/>
      <w:pPr>
        <w:ind w:left="329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2AD8F416">
      <w:start w:val="1"/>
      <w:numFmt w:val="lowerLetter"/>
      <w:lvlText w:val="%5."/>
      <w:lvlJc w:val="left"/>
      <w:pPr>
        <w:ind w:left="401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94749B24">
      <w:start w:val="1"/>
      <w:numFmt w:val="lowerRoman"/>
      <w:lvlText w:val="%6."/>
      <w:lvlJc w:val="left"/>
      <w:pPr>
        <w:ind w:left="473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0442732">
      <w:start w:val="1"/>
      <w:numFmt w:val="decimal"/>
      <w:lvlText w:val="%7."/>
      <w:lvlJc w:val="left"/>
      <w:pPr>
        <w:ind w:left="54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792EC1C">
      <w:start w:val="1"/>
      <w:numFmt w:val="lowerLetter"/>
      <w:lvlText w:val="%8."/>
      <w:lvlJc w:val="left"/>
      <w:pPr>
        <w:ind w:left="617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71AE9DE">
      <w:start w:val="1"/>
      <w:numFmt w:val="lowerRoman"/>
      <w:lvlText w:val="%9."/>
      <w:lvlJc w:val="left"/>
      <w:pPr>
        <w:ind w:left="689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2" w15:restartNumberingAfterBreak="0">
    <w:nsid w:val="56874527"/>
    <w:multiLevelType w:val="hybridMultilevel"/>
    <w:tmpl w:val="01C2A662"/>
    <w:lvl w:ilvl="0" w:tplc="7772C4C2">
      <w:start w:val="1"/>
      <w:numFmt w:val="lowerLetter"/>
      <w:lvlText w:val="%1)"/>
      <w:lvlJc w:val="left"/>
      <w:pPr>
        <w:ind w:left="1752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4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</w:abstractNum>
  <w:abstractNum w:abstractNumId="33" w15:restartNumberingAfterBreak="0">
    <w:nsid w:val="590B5022"/>
    <w:multiLevelType w:val="hybridMultilevel"/>
    <w:tmpl w:val="F0D4ACD0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C9D4C03"/>
    <w:multiLevelType w:val="hybridMultilevel"/>
    <w:tmpl w:val="9D10067C"/>
    <w:styleLink w:val="Zaimportowanystyl10"/>
    <w:lvl w:ilvl="0" w:tplc="063C90EA">
      <w:start w:val="1"/>
      <w:numFmt w:val="decimal"/>
      <w:lvlText w:val="%1."/>
      <w:lvlJc w:val="left"/>
      <w:pPr>
        <w:ind w:left="709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1" w:tplc="01986ED6">
      <w:start w:val="1"/>
      <w:numFmt w:val="lowerLetter"/>
      <w:lvlText w:val="%2)"/>
      <w:lvlJc w:val="left"/>
      <w:pPr>
        <w:ind w:left="11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2" w:tplc="834C8DAA">
      <w:start w:val="1"/>
      <w:numFmt w:val="lowerLetter"/>
      <w:lvlText w:val="%3)"/>
      <w:lvlJc w:val="left"/>
      <w:pPr>
        <w:ind w:left="15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3" w:tplc="4650E3C4">
      <w:start w:val="1"/>
      <w:numFmt w:val="lowerLetter"/>
      <w:lvlText w:val="%4)"/>
      <w:lvlJc w:val="left"/>
      <w:pPr>
        <w:ind w:left="19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4" w:tplc="89A029AC">
      <w:start w:val="1"/>
      <w:numFmt w:val="lowerLetter"/>
      <w:lvlText w:val="%5)"/>
      <w:lvlJc w:val="left"/>
      <w:pPr>
        <w:ind w:left="243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5" w:tplc="FDCAF412">
      <w:start w:val="1"/>
      <w:numFmt w:val="lowerLetter"/>
      <w:lvlText w:val="%6)"/>
      <w:lvlJc w:val="left"/>
      <w:pPr>
        <w:ind w:left="287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6" w:tplc="0C5808D6">
      <w:start w:val="1"/>
      <w:numFmt w:val="lowerLetter"/>
      <w:lvlText w:val="%7)"/>
      <w:lvlJc w:val="left"/>
      <w:pPr>
        <w:ind w:left="33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7" w:tplc="61D80528">
      <w:start w:val="1"/>
      <w:numFmt w:val="lowerLetter"/>
      <w:lvlText w:val="%8)"/>
      <w:lvlJc w:val="left"/>
      <w:pPr>
        <w:ind w:left="37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8" w:tplc="4F12F8BE">
      <w:start w:val="1"/>
      <w:numFmt w:val="lowerLetter"/>
      <w:lvlText w:val="%9)"/>
      <w:lvlJc w:val="left"/>
      <w:pPr>
        <w:ind w:left="41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</w:abstractNum>
  <w:abstractNum w:abstractNumId="35" w15:restartNumberingAfterBreak="0">
    <w:nsid w:val="60112C06"/>
    <w:multiLevelType w:val="hybridMultilevel"/>
    <w:tmpl w:val="0C9E5BFE"/>
    <w:name w:val="WW8Num62"/>
    <w:lvl w:ilvl="0" w:tplc="9E329392">
      <w:start w:val="4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8922F3"/>
    <w:multiLevelType w:val="hybridMultilevel"/>
    <w:tmpl w:val="239A56FC"/>
    <w:lvl w:ilvl="0" w:tplc="8390BDFA">
      <w:start w:val="1"/>
      <w:numFmt w:val="lowerLetter"/>
      <w:lvlText w:val="%1)"/>
      <w:lvlJc w:val="left"/>
      <w:pPr>
        <w:ind w:left="1762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4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22" w:hanging="360"/>
      </w:pPr>
      <w:rPr>
        <w:rFonts w:ascii="Wingdings" w:hAnsi="Wingdings" w:hint="default"/>
      </w:rPr>
    </w:lvl>
  </w:abstractNum>
  <w:abstractNum w:abstractNumId="37" w15:restartNumberingAfterBreak="0">
    <w:nsid w:val="629C349A"/>
    <w:multiLevelType w:val="hybridMultilevel"/>
    <w:tmpl w:val="984627CA"/>
    <w:lvl w:ilvl="0" w:tplc="F6522B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5274D84"/>
    <w:multiLevelType w:val="hybridMultilevel"/>
    <w:tmpl w:val="776A77C4"/>
    <w:lvl w:ilvl="0" w:tplc="FA0662B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53F71FE"/>
    <w:multiLevelType w:val="hybridMultilevel"/>
    <w:tmpl w:val="BE00817A"/>
    <w:styleLink w:val="Zaimportowanystyl2"/>
    <w:lvl w:ilvl="0" w:tplc="AFAA8650">
      <w:start w:val="1"/>
      <w:numFmt w:val="upperRoman"/>
      <w:lvlText w:val="%1."/>
      <w:lvlJc w:val="left"/>
      <w:pPr>
        <w:ind w:left="568" w:hanging="40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45E266AE">
      <w:start w:val="1"/>
      <w:numFmt w:val="lowerLetter"/>
      <w:lvlText w:val="%2."/>
      <w:lvlJc w:val="left"/>
      <w:pPr>
        <w:ind w:left="12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2BECA44">
      <w:start w:val="1"/>
      <w:numFmt w:val="lowerRoman"/>
      <w:lvlText w:val="%3."/>
      <w:lvlJc w:val="left"/>
      <w:pPr>
        <w:ind w:left="200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1F207EA">
      <w:start w:val="1"/>
      <w:numFmt w:val="decimal"/>
      <w:lvlText w:val="%4."/>
      <w:lvlJc w:val="left"/>
      <w:pPr>
        <w:ind w:left="272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0222248C">
      <w:start w:val="1"/>
      <w:numFmt w:val="lowerLetter"/>
      <w:lvlText w:val="%5."/>
      <w:lvlJc w:val="left"/>
      <w:pPr>
        <w:ind w:left="344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8AF8D740">
      <w:start w:val="1"/>
      <w:numFmt w:val="lowerRoman"/>
      <w:lvlText w:val="%6."/>
      <w:lvlJc w:val="left"/>
      <w:pPr>
        <w:ind w:left="416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598836CC">
      <w:start w:val="1"/>
      <w:numFmt w:val="decimal"/>
      <w:lvlText w:val="%7."/>
      <w:lvlJc w:val="left"/>
      <w:pPr>
        <w:ind w:left="48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888AAB0">
      <w:start w:val="1"/>
      <w:numFmt w:val="lowerLetter"/>
      <w:lvlText w:val="%8."/>
      <w:lvlJc w:val="left"/>
      <w:pPr>
        <w:ind w:left="560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D24EB2B0">
      <w:start w:val="1"/>
      <w:numFmt w:val="lowerRoman"/>
      <w:lvlText w:val="%9."/>
      <w:lvlJc w:val="left"/>
      <w:pPr>
        <w:ind w:left="632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0" w15:restartNumberingAfterBreak="0">
    <w:nsid w:val="65C5777D"/>
    <w:multiLevelType w:val="hybridMultilevel"/>
    <w:tmpl w:val="96EAF370"/>
    <w:styleLink w:val="Zaimportowanystyl4"/>
    <w:lvl w:ilvl="0" w:tplc="9014FB74">
      <w:start w:val="1"/>
      <w:numFmt w:val="decimal"/>
      <w:lvlText w:val="%1)"/>
      <w:lvlJc w:val="left"/>
      <w:pPr>
        <w:ind w:left="43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48CDC74">
      <w:start w:val="1"/>
      <w:numFmt w:val="lowerLetter"/>
      <w:lvlText w:val="%2)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3CC18C">
      <w:start w:val="1"/>
      <w:numFmt w:val="lowerRoman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1FC5552">
      <w:start w:val="1"/>
      <w:numFmt w:val="decimal"/>
      <w:lvlText w:val="(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93024C76">
      <w:start w:val="1"/>
      <w:numFmt w:val="lowerLetter"/>
      <w:lvlText w:val="(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CE60C98C">
      <w:start w:val="1"/>
      <w:numFmt w:val="lowerRoman"/>
      <w:lvlText w:val="(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85A6BC4A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006F526">
      <w:start w:val="1"/>
      <w:numFmt w:val="lowerLetter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5F4ECF2A">
      <w:start w:val="1"/>
      <w:numFmt w:val="lowerRoman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1" w15:restartNumberingAfterBreak="0">
    <w:nsid w:val="66300537"/>
    <w:multiLevelType w:val="hybridMultilevel"/>
    <w:tmpl w:val="A09AC2E8"/>
    <w:lvl w:ilvl="0" w:tplc="DA4409FA">
      <w:start w:val="1"/>
      <w:numFmt w:val="upperRoman"/>
      <w:pStyle w:val="nagy1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CC5358"/>
    <w:multiLevelType w:val="multilevel"/>
    <w:tmpl w:val="5F1884C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  <w:strike w:val="0"/>
        <w:dstrike w:val="0"/>
        <w:color w:val="00000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67E20363"/>
    <w:multiLevelType w:val="multilevel"/>
    <w:tmpl w:val="34A61074"/>
    <w:lvl w:ilvl="0">
      <w:start w:val="1"/>
      <w:numFmt w:val="upperRoman"/>
      <w:lvlText w:val="%1."/>
      <w:lvlJc w:val="left"/>
      <w:pPr>
        <w:ind w:left="0" w:firstLine="0"/>
      </w:pPr>
      <w:rPr>
        <w:rFonts w:asciiTheme="minorHAnsi" w:hAnsiTheme="minorHAnsi" w:cstheme="minorHAnsi" w:hint="default"/>
        <w:b/>
        <w:sz w:val="22"/>
        <w:szCs w:val="22"/>
      </w:rPr>
    </w:lvl>
    <w:lvl w:ilvl="1">
      <w:start w:val="1"/>
      <w:numFmt w:val="decimal"/>
      <w:pStyle w:val="Nagwek21"/>
      <w:lvlText w:val="%2."/>
      <w:lvlJc w:val="left"/>
      <w:pPr>
        <w:ind w:left="720" w:firstLine="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decimal"/>
      <w:pStyle w:val="Nagwek31"/>
      <w:lvlText w:val="%3)"/>
      <w:lvlJc w:val="left"/>
      <w:pPr>
        <w:ind w:left="1440" w:firstLine="0"/>
      </w:pPr>
    </w:lvl>
    <w:lvl w:ilvl="3">
      <w:start w:val="1"/>
      <w:numFmt w:val="lowerLetter"/>
      <w:pStyle w:val="Nagwek41"/>
      <w:lvlText w:val="%4)"/>
      <w:lvlJc w:val="left"/>
      <w:pPr>
        <w:ind w:left="2160" w:firstLine="0"/>
      </w:pPr>
    </w:lvl>
    <w:lvl w:ilvl="4">
      <w:start w:val="1"/>
      <w:numFmt w:val="decimal"/>
      <w:pStyle w:val="Nagwek51"/>
      <w:lvlText w:val="(%5)"/>
      <w:lvlJc w:val="left"/>
      <w:pPr>
        <w:ind w:left="2880" w:firstLine="0"/>
      </w:pPr>
    </w:lvl>
    <w:lvl w:ilvl="5">
      <w:start w:val="1"/>
      <w:numFmt w:val="lowerLetter"/>
      <w:pStyle w:val="Nagwek61"/>
      <w:lvlText w:val="(%6)"/>
      <w:lvlJc w:val="left"/>
      <w:pPr>
        <w:ind w:left="3600" w:firstLine="0"/>
      </w:pPr>
    </w:lvl>
    <w:lvl w:ilvl="6">
      <w:start w:val="1"/>
      <w:numFmt w:val="lowerRoman"/>
      <w:pStyle w:val="Nagwek71"/>
      <w:lvlText w:val="(%7)"/>
      <w:lvlJc w:val="left"/>
      <w:pPr>
        <w:ind w:left="4320" w:firstLine="0"/>
      </w:pPr>
    </w:lvl>
    <w:lvl w:ilvl="7">
      <w:start w:val="1"/>
      <w:numFmt w:val="lowerLetter"/>
      <w:pStyle w:val="Nagwek81"/>
      <w:lvlText w:val="(%8)"/>
      <w:lvlJc w:val="left"/>
      <w:pPr>
        <w:ind w:left="5040" w:firstLine="0"/>
      </w:pPr>
    </w:lvl>
    <w:lvl w:ilvl="8">
      <w:start w:val="1"/>
      <w:numFmt w:val="lowerRoman"/>
      <w:pStyle w:val="Nagwek91"/>
      <w:lvlText w:val="(%9)"/>
      <w:lvlJc w:val="left"/>
      <w:pPr>
        <w:ind w:left="5760" w:firstLine="0"/>
      </w:pPr>
    </w:lvl>
  </w:abstractNum>
  <w:abstractNum w:abstractNumId="44" w15:restartNumberingAfterBreak="0">
    <w:nsid w:val="6C890FC6"/>
    <w:multiLevelType w:val="hybridMultilevel"/>
    <w:tmpl w:val="E92866D8"/>
    <w:lvl w:ilvl="0" w:tplc="6586360C">
      <w:start w:val="1"/>
      <w:numFmt w:val="decimal"/>
      <w:lvlText w:val="%1."/>
      <w:lvlJc w:val="left"/>
      <w:pPr>
        <w:ind w:left="681" w:hanging="57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1" w:tplc="D6AC0380">
      <w:start w:val="1"/>
      <w:numFmt w:val="decimal"/>
      <w:lvlText w:val="%2)"/>
      <w:lvlJc w:val="left"/>
      <w:pPr>
        <w:ind w:left="1042" w:hanging="36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2004" w:hanging="361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968" w:hanging="361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933" w:hanging="361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897" w:hanging="361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862" w:hanging="361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826" w:hanging="361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791" w:hanging="361"/>
      </w:pPr>
      <w:rPr>
        <w:rFonts w:hint="default"/>
        <w:lang w:val="pl-PL" w:eastAsia="en-US" w:bidi="ar-SA"/>
      </w:rPr>
    </w:lvl>
  </w:abstractNum>
  <w:abstractNum w:abstractNumId="45" w15:restartNumberingAfterBreak="0">
    <w:nsid w:val="6D6C0C05"/>
    <w:multiLevelType w:val="hybridMultilevel"/>
    <w:tmpl w:val="3CE472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FE3147A"/>
    <w:multiLevelType w:val="hybridMultilevel"/>
    <w:tmpl w:val="B73C2334"/>
    <w:lvl w:ilvl="0" w:tplc="D9287ABE">
      <w:start w:val="1"/>
      <w:numFmt w:val="decimal"/>
      <w:lvlText w:val="%1."/>
      <w:lvlJc w:val="left"/>
      <w:pPr>
        <w:ind w:left="691" w:hanging="56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1" w:tplc="700E2442">
      <w:numFmt w:val="bullet"/>
      <w:lvlText w:val="•"/>
      <w:lvlJc w:val="left"/>
      <w:pPr>
        <w:ind w:left="1602" w:hanging="561"/>
      </w:pPr>
      <w:rPr>
        <w:rFonts w:hint="default"/>
        <w:lang w:val="pl-PL" w:eastAsia="en-US" w:bidi="ar-SA"/>
      </w:rPr>
    </w:lvl>
    <w:lvl w:ilvl="2" w:tplc="67ACBB8A">
      <w:numFmt w:val="bullet"/>
      <w:lvlText w:val="•"/>
      <w:lvlJc w:val="left"/>
      <w:pPr>
        <w:ind w:left="2504" w:hanging="561"/>
      </w:pPr>
      <w:rPr>
        <w:rFonts w:hint="default"/>
        <w:lang w:val="pl-PL" w:eastAsia="en-US" w:bidi="ar-SA"/>
      </w:rPr>
    </w:lvl>
    <w:lvl w:ilvl="3" w:tplc="41747F18">
      <w:numFmt w:val="bullet"/>
      <w:lvlText w:val="•"/>
      <w:lvlJc w:val="left"/>
      <w:pPr>
        <w:ind w:left="3406" w:hanging="561"/>
      </w:pPr>
      <w:rPr>
        <w:rFonts w:hint="default"/>
        <w:lang w:val="pl-PL" w:eastAsia="en-US" w:bidi="ar-SA"/>
      </w:rPr>
    </w:lvl>
    <w:lvl w:ilvl="4" w:tplc="46F0E72E">
      <w:numFmt w:val="bullet"/>
      <w:lvlText w:val="•"/>
      <w:lvlJc w:val="left"/>
      <w:pPr>
        <w:ind w:left="4308" w:hanging="561"/>
      </w:pPr>
      <w:rPr>
        <w:rFonts w:hint="default"/>
        <w:lang w:val="pl-PL" w:eastAsia="en-US" w:bidi="ar-SA"/>
      </w:rPr>
    </w:lvl>
    <w:lvl w:ilvl="5" w:tplc="74067538">
      <w:numFmt w:val="bullet"/>
      <w:lvlText w:val="•"/>
      <w:lvlJc w:val="left"/>
      <w:pPr>
        <w:ind w:left="5210" w:hanging="561"/>
      </w:pPr>
      <w:rPr>
        <w:rFonts w:hint="default"/>
        <w:lang w:val="pl-PL" w:eastAsia="en-US" w:bidi="ar-SA"/>
      </w:rPr>
    </w:lvl>
    <w:lvl w:ilvl="6" w:tplc="594E585C">
      <w:numFmt w:val="bullet"/>
      <w:lvlText w:val="•"/>
      <w:lvlJc w:val="left"/>
      <w:pPr>
        <w:ind w:left="6112" w:hanging="561"/>
      </w:pPr>
      <w:rPr>
        <w:rFonts w:hint="default"/>
        <w:lang w:val="pl-PL" w:eastAsia="en-US" w:bidi="ar-SA"/>
      </w:rPr>
    </w:lvl>
    <w:lvl w:ilvl="7" w:tplc="29DEB3CC">
      <w:numFmt w:val="bullet"/>
      <w:lvlText w:val="•"/>
      <w:lvlJc w:val="left"/>
      <w:pPr>
        <w:ind w:left="7014" w:hanging="561"/>
      </w:pPr>
      <w:rPr>
        <w:rFonts w:hint="default"/>
        <w:lang w:val="pl-PL" w:eastAsia="en-US" w:bidi="ar-SA"/>
      </w:rPr>
    </w:lvl>
    <w:lvl w:ilvl="8" w:tplc="31A887A2">
      <w:numFmt w:val="bullet"/>
      <w:lvlText w:val="•"/>
      <w:lvlJc w:val="left"/>
      <w:pPr>
        <w:ind w:left="7916" w:hanging="561"/>
      </w:pPr>
      <w:rPr>
        <w:rFonts w:hint="default"/>
        <w:lang w:val="pl-PL" w:eastAsia="en-US" w:bidi="ar-SA"/>
      </w:rPr>
    </w:lvl>
  </w:abstractNum>
  <w:abstractNum w:abstractNumId="47" w15:restartNumberingAfterBreak="0">
    <w:nsid w:val="72876B34"/>
    <w:multiLevelType w:val="hybridMultilevel"/>
    <w:tmpl w:val="B29450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3642714"/>
    <w:multiLevelType w:val="hybridMultilevel"/>
    <w:tmpl w:val="A7700636"/>
    <w:name w:val="WW8Num4222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57B3B1A"/>
    <w:multiLevelType w:val="hybridMultilevel"/>
    <w:tmpl w:val="2062D1E8"/>
    <w:styleLink w:val="Zaimportowanystyl1"/>
    <w:lvl w:ilvl="0" w:tplc="4C7A48DC">
      <w:start w:val="1"/>
      <w:numFmt w:val="decimal"/>
      <w:lvlText w:val="%1."/>
      <w:lvlJc w:val="left"/>
      <w:pPr>
        <w:ind w:left="56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E0A6C68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A36603C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6C5A1922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ABAC8A68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28E408E8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B54997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9E60D90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002B86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50" w15:restartNumberingAfterBreak="0">
    <w:nsid w:val="76F73A63"/>
    <w:multiLevelType w:val="hybridMultilevel"/>
    <w:tmpl w:val="567436AE"/>
    <w:name w:val="WW8Num6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7CD4D7B"/>
    <w:multiLevelType w:val="multilevel"/>
    <w:tmpl w:val="6BAAB132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52" w15:restartNumberingAfterBreak="0">
    <w:nsid w:val="7AD80D23"/>
    <w:multiLevelType w:val="hybridMultilevel"/>
    <w:tmpl w:val="33D0FD90"/>
    <w:styleLink w:val="Zaimportowanystyl7"/>
    <w:lvl w:ilvl="0" w:tplc="3B72FECE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D1925250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C5EEB08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4404D838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464DE2C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D1842E04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66A396A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17884218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EE2D1AC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53" w15:restartNumberingAfterBreak="0">
    <w:nsid w:val="7C7863BE"/>
    <w:multiLevelType w:val="hybridMultilevel"/>
    <w:tmpl w:val="9E84D3F6"/>
    <w:lvl w:ilvl="0" w:tplc="044AC3F8">
      <w:start w:val="4"/>
      <w:numFmt w:val="decimal"/>
      <w:lvlText w:val="%1."/>
      <w:lvlJc w:val="left"/>
      <w:pPr>
        <w:ind w:left="1973" w:hanging="571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CE525C8"/>
    <w:multiLevelType w:val="hybridMultilevel"/>
    <w:tmpl w:val="5E2C4924"/>
    <w:lvl w:ilvl="0" w:tplc="6FB01BE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D86400F"/>
    <w:multiLevelType w:val="hybridMultilevel"/>
    <w:tmpl w:val="5D60CA16"/>
    <w:name w:val="WW8Num1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378384">
    <w:abstractNumId w:val="0"/>
  </w:num>
  <w:num w:numId="2" w16cid:durableId="1829596535">
    <w:abstractNumId w:val="2"/>
  </w:num>
  <w:num w:numId="3" w16cid:durableId="972708261">
    <w:abstractNumId w:val="4"/>
  </w:num>
  <w:num w:numId="4" w16cid:durableId="796066131">
    <w:abstractNumId w:val="3"/>
  </w:num>
  <w:num w:numId="5" w16cid:durableId="945432304">
    <w:abstractNumId w:val="42"/>
  </w:num>
  <w:num w:numId="6" w16cid:durableId="1403681512">
    <w:abstractNumId w:val="20"/>
  </w:num>
  <w:num w:numId="7" w16cid:durableId="1120757471">
    <w:abstractNumId w:val="51"/>
  </w:num>
  <w:num w:numId="8" w16cid:durableId="94716388">
    <w:abstractNumId w:val="41"/>
  </w:num>
  <w:num w:numId="9" w16cid:durableId="906309286">
    <w:abstractNumId w:val="16"/>
  </w:num>
  <w:num w:numId="10" w16cid:durableId="2051685791">
    <w:abstractNumId w:val="54"/>
  </w:num>
  <w:num w:numId="11" w16cid:durableId="1798796354">
    <w:abstractNumId w:val="43"/>
  </w:num>
  <w:num w:numId="12" w16cid:durableId="1334601856">
    <w:abstractNumId w:val="45"/>
  </w:num>
  <w:num w:numId="13" w16cid:durableId="1265570968">
    <w:abstractNumId w:val="18"/>
  </w:num>
  <w:num w:numId="14" w16cid:durableId="808863706">
    <w:abstractNumId w:val="21"/>
  </w:num>
  <w:num w:numId="15" w16cid:durableId="948122632">
    <w:abstractNumId w:val="25"/>
  </w:num>
  <w:num w:numId="16" w16cid:durableId="1602830984">
    <w:abstractNumId w:val="9"/>
  </w:num>
  <w:num w:numId="17" w16cid:durableId="863060504">
    <w:abstractNumId w:val="14"/>
  </w:num>
  <w:num w:numId="18" w16cid:durableId="1658338921">
    <w:abstractNumId w:val="30"/>
  </w:num>
  <w:num w:numId="19" w16cid:durableId="2102869247">
    <w:abstractNumId w:val="31"/>
  </w:num>
  <w:num w:numId="20" w16cid:durableId="1355962368">
    <w:abstractNumId w:val="34"/>
  </w:num>
  <w:num w:numId="21" w16cid:durableId="1735394152">
    <w:abstractNumId w:val="39"/>
  </w:num>
  <w:num w:numId="22" w16cid:durableId="854463437">
    <w:abstractNumId w:val="40"/>
  </w:num>
  <w:num w:numId="23" w16cid:durableId="764152350">
    <w:abstractNumId w:val="49"/>
  </w:num>
  <w:num w:numId="24" w16cid:durableId="1066152061">
    <w:abstractNumId w:val="52"/>
  </w:num>
  <w:num w:numId="25" w16cid:durableId="566691922">
    <w:abstractNumId w:val="22"/>
  </w:num>
  <w:num w:numId="26" w16cid:durableId="374085434">
    <w:abstractNumId w:val="46"/>
  </w:num>
  <w:num w:numId="27" w16cid:durableId="170729768">
    <w:abstractNumId w:val="26"/>
  </w:num>
  <w:num w:numId="28" w16cid:durableId="2091848336">
    <w:abstractNumId w:val="11"/>
  </w:num>
  <w:num w:numId="29" w16cid:durableId="1356539032">
    <w:abstractNumId w:val="24"/>
  </w:num>
  <w:num w:numId="30" w16cid:durableId="685907885">
    <w:abstractNumId w:val="12"/>
  </w:num>
  <w:num w:numId="31" w16cid:durableId="2100832946">
    <w:abstractNumId w:val="27"/>
  </w:num>
  <w:num w:numId="32" w16cid:durableId="1234924530">
    <w:abstractNumId w:val="33"/>
  </w:num>
  <w:num w:numId="33" w16cid:durableId="1842891737">
    <w:abstractNumId w:val="10"/>
  </w:num>
  <w:num w:numId="34" w16cid:durableId="2039885742">
    <w:abstractNumId w:val="47"/>
  </w:num>
  <w:num w:numId="35" w16cid:durableId="777867407">
    <w:abstractNumId w:val="29"/>
  </w:num>
  <w:num w:numId="36" w16cid:durableId="1723089854">
    <w:abstractNumId w:val="19"/>
  </w:num>
  <w:num w:numId="37" w16cid:durableId="1948267084">
    <w:abstractNumId w:val="32"/>
  </w:num>
  <w:num w:numId="38" w16cid:durableId="1982880772">
    <w:abstractNumId w:val="36"/>
  </w:num>
  <w:num w:numId="39" w16cid:durableId="1591351443">
    <w:abstractNumId w:val="44"/>
  </w:num>
  <w:num w:numId="40" w16cid:durableId="2038697765">
    <w:abstractNumId w:val="38"/>
  </w:num>
  <w:num w:numId="41" w16cid:durableId="838009378">
    <w:abstractNumId w:val="37"/>
  </w:num>
  <w:num w:numId="42" w16cid:durableId="1343242372">
    <w:abstractNumId w:val="28"/>
  </w:num>
  <w:num w:numId="43" w16cid:durableId="1264991065">
    <w:abstractNumId w:val="53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E27"/>
    <w:rsid w:val="00002827"/>
    <w:rsid w:val="00004988"/>
    <w:rsid w:val="000061F7"/>
    <w:rsid w:val="000107AD"/>
    <w:rsid w:val="00014606"/>
    <w:rsid w:val="00015ECD"/>
    <w:rsid w:val="00017646"/>
    <w:rsid w:val="00022F1A"/>
    <w:rsid w:val="00024A8B"/>
    <w:rsid w:val="00024D0D"/>
    <w:rsid w:val="00027CD3"/>
    <w:rsid w:val="0003617D"/>
    <w:rsid w:val="00043FD9"/>
    <w:rsid w:val="0004593E"/>
    <w:rsid w:val="000530D8"/>
    <w:rsid w:val="000576C6"/>
    <w:rsid w:val="00057CD5"/>
    <w:rsid w:val="000607C6"/>
    <w:rsid w:val="000614F5"/>
    <w:rsid w:val="00070DC2"/>
    <w:rsid w:val="00071E9E"/>
    <w:rsid w:val="00072A15"/>
    <w:rsid w:val="00074B79"/>
    <w:rsid w:val="00077C81"/>
    <w:rsid w:val="000838BB"/>
    <w:rsid w:val="000843C4"/>
    <w:rsid w:val="000855BC"/>
    <w:rsid w:val="00085AC5"/>
    <w:rsid w:val="000914E5"/>
    <w:rsid w:val="00095A1A"/>
    <w:rsid w:val="00097B82"/>
    <w:rsid w:val="000A5724"/>
    <w:rsid w:val="000A6E82"/>
    <w:rsid w:val="000A7AB9"/>
    <w:rsid w:val="000A7C38"/>
    <w:rsid w:val="000B05DB"/>
    <w:rsid w:val="000B15A8"/>
    <w:rsid w:val="000B2E5D"/>
    <w:rsid w:val="000B7A06"/>
    <w:rsid w:val="000B7FAB"/>
    <w:rsid w:val="000C1093"/>
    <w:rsid w:val="000C2625"/>
    <w:rsid w:val="000C356B"/>
    <w:rsid w:val="000C3ADD"/>
    <w:rsid w:val="000C53FB"/>
    <w:rsid w:val="000C690B"/>
    <w:rsid w:val="000C751A"/>
    <w:rsid w:val="000D0E5E"/>
    <w:rsid w:val="000D2021"/>
    <w:rsid w:val="000D240D"/>
    <w:rsid w:val="000D5855"/>
    <w:rsid w:val="000E4E8A"/>
    <w:rsid w:val="000E5EBD"/>
    <w:rsid w:val="000E600C"/>
    <w:rsid w:val="000E6532"/>
    <w:rsid w:val="000F0CEF"/>
    <w:rsid w:val="000F3817"/>
    <w:rsid w:val="000F4690"/>
    <w:rsid w:val="000F5B09"/>
    <w:rsid w:val="001125A6"/>
    <w:rsid w:val="00120858"/>
    <w:rsid w:val="00121563"/>
    <w:rsid w:val="00122CBE"/>
    <w:rsid w:val="00122D08"/>
    <w:rsid w:val="001239D0"/>
    <w:rsid w:val="001242B1"/>
    <w:rsid w:val="0012471E"/>
    <w:rsid w:val="001273FE"/>
    <w:rsid w:val="00131384"/>
    <w:rsid w:val="001372E2"/>
    <w:rsid w:val="00137923"/>
    <w:rsid w:val="0014550F"/>
    <w:rsid w:val="00157C7D"/>
    <w:rsid w:val="001634FA"/>
    <w:rsid w:val="00164498"/>
    <w:rsid w:val="001656DA"/>
    <w:rsid w:val="0017062C"/>
    <w:rsid w:val="00170BDE"/>
    <w:rsid w:val="00170C5D"/>
    <w:rsid w:val="00171561"/>
    <w:rsid w:val="00173D54"/>
    <w:rsid w:val="00177BD2"/>
    <w:rsid w:val="001833D3"/>
    <w:rsid w:val="0018563E"/>
    <w:rsid w:val="001867D7"/>
    <w:rsid w:val="0018710A"/>
    <w:rsid w:val="00187C9E"/>
    <w:rsid w:val="00193140"/>
    <w:rsid w:val="0019477D"/>
    <w:rsid w:val="001A19B8"/>
    <w:rsid w:val="001B3E01"/>
    <w:rsid w:val="001D0528"/>
    <w:rsid w:val="001D0CBF"/>
    <w:rsid w:val="001D1E37"/>
    <w:rsid w:val="001D387B"/>
    <w:rsid w:val="001D50EF"/>
    <w:rsid w:val="001D65AC"/>
    <w:rsid w:val="001E4BA3"/>
    <w:rsid w:val="001E5228"/>
    <w:rsid w:val="001F0370"/>
    <w:rsid w:val="001F0B67"/>
    <w:rsid w:val="001F392F"/>
    <w:rsid w:val="001F401B"/>
    <w:rsid w:val="001F49A4"/>
    <w:rsid w:val="001F4E19"/>
    <w:rsid w:val="001F6082"/>
    <w:rsid w:val="001F6AFA"/>
    <w:rsid w:val="00200ACC"/>
    <w:rsid w:val="00201FBB"/>
    <w:rsid w:val="002033D5"/>
    <w:rsid w:val="00203555"/>
    <w:rsid w:val="00207880"/>
    <w:rsid w:val="0021253A"/>
    <w:rsid w:val="00213184"/>
    <w:rsid w:val="00217334"/>
    <w:rsid w:val="00225C6E"/>
    <w:rsid w:val="00227541"/>
    <w:rsid w:val="002277A3"/>
    <w:rsid w:val="00232C86"/>
    <w:rsid w:val="002335A6"/>
    <w:rsid w:val="00233E27"/>
    <w:rsid w:val="00234645"/>
    <w:rsid w:val="00235D81"/>
    <w:rsid w:val="0023615A"/>
    <w:rsid w:val="002366D6"/>
    <w:rsid w:val="002376BB"/>
    <w:rsid w:val="00241D40"/>
    <w:rsid w:val="00242BEF"/>
    <w:rsid w:val="002448A0"/>
    <w:rsid w:val="00252926"/>
    <w:rsid w:val="002575A9"/>
    <w:rsid w:val="0026424C"/>
    <w:rsid w:val="00265B32"/>
    <w:rsid w:val="00265B82"/>
    <w:rsid w:val="00265C92"/>
    <w:rsid w:val="00267F96"/>
    <w:rsid w:val="00275D4C"/>
    <w:rsid w:val="00277B8F"/>
    <w:rsid w:val="002810D7"/>
    <w:rsid w:val="00290B9A"/>
    <w:rsid w:val="002922C4"/>
    <w:rsid w:val="00293771"/>
    <w:rsid w:val="002A0F06"/>
    <w:rsid w:val="002A29F9"/>
    <w:rsid w:val="002A3341"/>
    <w:rsid w:val="002A5561"/>
    <w:rsid w:val="002A581D"/>
    <w:rsid w:val="002B0921"/>
    <w:rsid w:val="002B2CAA"/>
    <w:rsid w:val="002B311A"/>
    <w:rsid w:val="002B476B"/>
    <w:rsid w:val="002B59C7"/>
    <w:rsid w:val="002C04B6"/>
    <w:rsid w:val="002C0695"/>
    <w:rsid w:val="002C178C"/>
    <w:rsid w:val="002C290C"/>
    <w:rsid w:val="002C4716"/>
    <w:rsid w:val="002D0298"/>
    <w:rsid w:val="002D08BF"/>
    <w:rsid w:val="002D0B8D"/>
    <w:rsid w:val="002D48C8"/>
    <w:rsid w:val="002D53C3"/>
    <w:rsid w:val="002E3FF5"/>
    <w:rsid w:val="002E4A71"/>
    <w:rsid w:val="002F0E92"/>
    <w:rsid w:val="002F1C54"/>
    <w:rsid w:val="002F42EE"/>
    <w:rsid w:val="002F4A99"/>
    <w:rsid w:val="003000B2"/>
    <w:rsid w:val="00300998"/>
    <w:rsid w:val="003016E4"/>
    <w:rsid w:val="00306FF3"/>
    <w:rsid w:val="00310B88"/>
    <w:rsid w:val="00312873"/>
    <w:rsid w:val="00314B07"/>
    <w:rsid w:val="0031509C"/>
    <w:rsid w:val="00316DCD"/>
    <w:rsid w:val="00320D8E"/>
    <w:rsid w:val="00321664"/>
    <w:rsid w:val="00322ACF"/>
    <w:rsid w:val="0032517E"/>
    <w:rsid w:val="003317D3"/>
    <w:rsid w:val="0033210A"/>
    <w:rsid w:val="003331F1"/>
    <w:rsid w:val="003427C2"/>
    <w:rsid w:val="0034387C"/>
    <w:rsid w:val="003463C8"/>
    <w:rsid w:val="00352908"/>
    <w:rsid w:val="00356C90"/>
    <w:rsid w:val="00357757"/>
    <w:rsid w:val="00361C86"/>
    <w:rsid w:val="00364D26"/>
    <w:rsid w:val="00365748"/>
    <w:rsid w:val="00365D69"/>
    <w:rsid w:val="00366BC2"/>
    <w:rsid w:val="00373350"/>
    <w:rsid w:val="00374723"/>
    <w:rsid w:val="003805DA"/>
    <w:rsid w:val="003806F7"/>
    <w:rsid w:val="00380720"/>
    <w:rsid w:val="003825D8"/>
    <w:rsid w:val="00383F60"/>
    <w:rsid w:val="00384DDD"/>
    <w:rsid w:val="00385C0A"/>
    <w:rsid w:val="0038643D"/>
    <w:rsid w:val="00390062"/>
    <w:rsid w:val="00392D0D"/>
    <w:rsid w:val="00393963"/>
    <w:rsid w:val="00394DB9"/>
    <w:rsid w:val="003A323C"/>
    <w:rsid w:val="003A3584"/>
    <w:rsid w:val="003A6EFF"/>
    <w:rsid w:val="003A7A54"/>
    <w:rsid w:val="003B09B4"/>
    <w:rsid w:val="003B0A89"/>
    <w:rsid w:val="003B1086"/>
    <w:rsid w:val="003B19F8"/>
    <w:rsid w:val="003B4856"/>
    <w:rsid w:val="003B6F13"/>
    <w:rsid w:val="003C140E"/>
    <w:rsid w:val="003C2102"/>
    <w:rsid w:val="003C2BC5"/>
    <w:rsid w:val="003C5C1D"/>
    <w:rsid w:val="003C79A8"/>
    <w:rsid w:val="003D0442"/>
    <w:rsid w:val="003D04FC"/>
    <w:rsid w:val="003D0A70"/>
    <w:rsid w:val="003D29A5"/>
    <w:rsid w:val="003D476A"/>
    <w:rsid w:val="003D692D"/>
    <w:rsid w:val="003E0561"/>
    <w:rsid w:val="003E27CE"/>
    <w:rsid w:val="003E5C71"/>
    <w:rsid w:val="003E77B7"/>
    <w:rsid w:val="003F169C"/>
    <w:rsid w:val="003F261E"/>
    <w:rsid w:val="003F36C2"/>
    <w:rsid w:val="003F481F"/>
    <w:rsid w:val="003F55AA"/>
    <w:rsid w:val="00403860"/>
    <w:rsid w:val="00403B16"/>
    <w:rsid w:val="00405A8F"/>
    <w:rsid w:val="00411FF3"/>
    <w:rsid w:val="0041351D"/>
    <w:rsid w:val="00413F13"/>
    <w:rsid w:val="00416AB3"/>
    <w:rsid w:val="00417DBC"/>
    <w:rsid w:val="0042059E"/>
    <w:rsid w:val="00423985"/>
    <w:rsid w:val="00423E42"/>
    <w:rsid w:val="004243A0"/>
    <w:rsid w:val="004248D5"/>
    <w:rsid w:val="004273EF"/>
    <w:rsid w:val="00430728"/>
    <w:rsid w:val="00432A2F"/>
    <w:rsid w:val="00435948"/>
    <w:rsid w:val="00440964"/>
    <w:rsid w:val="00445749"/>
    <w:rsid w:val="00453585"/>
    <w:rsid w:val="004552D8"/>
    <w:rsid w:val="0045534A"/>
    <w:rsid w:val="004572D1"/>
    <w:rsid w:val="0046010A"/>
    <w:rsid w:val="00463112"/>
    <w:rsid w:val="004649B9"/>
    <w:rsid w:val="0046688F"/>
    <w:rsid w:val="00467CE9"/>
    <w:rsid w:val="0047010D"/>
    <w:rsid w:val="00474042"/>
    <w:rsid w:val="004747B5"/>
    <w:rsid w:val="00482AAF"/>
    <w:rsid w:val="0048520A"/>
    <w:rsid w:val="00487B3B"/>
    <w:rsid w:val="00487C15"/>
    <w:rsid w:val="00487DA5"/>
    <w:rsid w:val="00487DF1"/>
    <w:rsid w:val="00492D02"/>
    <w:rsid w:val="004941E4"/>
    <w:rsid w:val="00495A20"/>
    <w:rsid w:val="00496E7E"/>
    <w:rsid w:val="00497A82"/>
    <w:rsid w:val="004A4CD6"/>
    <w:rsid w:val="004A4DB5"/>
    <w:rsid w:val="004A5B52"/>
    <w:rsid w:val="004A5DB0"/>
    <w:rsid w:val="004B02A0"/>
    <w:rsid w:val="004B3744"/>
    <w:rsid w:val="004B5231"/>
    <w:rsid w:val="004B7BD2"/>
    <w:rsid w:val="004C11D1"/>
    <w:rsid w:val="004C2532"/>
    <w:rsid w:val="004C2FEF"/>
    <w:rsid w:val="004C417B"/>
    <w:rsid w:val="004D2ACE"/>
    <w:rsid w:val="004D2D1C"/>
    <w:rsid w:val="004D6902"/>
    <w:rsid w:val="004D7A4D"/>
    <w:rsid w:val="004E007A"/>
    <w:rsid w:val="004E2702"/>
    <w:rsid w:val="004E374D"/>
    <w:rsid w:val="004E79E8"/>
    <w:rsid w:val="004F2AFC"/>
    <w:rsid w:val="004F4D3C"/>
    <w:rsid w:val="004F7178"/>
    <w:rsid w:val="00502C9B"/>
    <w:rsid w:val="00510DB1"/>
    <w:rsid w:val="00514202"/>
    <w:rsid w:val="005202FA"/>
    <w:rsid w:val="00520D42"/>
    <w:rsid w:val="0052259B"/>
    <w:rsid w:val="00523A1F"/>
    <w:rsid w:val="00525419"/>
    <w:rsid w:val="005278F6"/>
    <w:rsid w:val="005318A9"/>
    <w:rsid w:val="00532234"/>
    <w:rsid w:val="00534848"/>
    <w:rsid w:val="00535034"/>
    <w:rsid w:val="0054449B"/>
    <w:rsid w:val="0054741C"/>
    <w:rsid w:val="00552F5D"/>
    <w:rsid w:val="00554133"/>
    <w:rsid w:val="00554F00"/>
    <w:rsid w:val="005643E2"/>
    <w:rsid w:val="0056525D"/>
    <w:rsid w:val="00566CDB"/>
    <w:rsid w:val="00570A07"/>
    <w:rsid w:val="00574ACD"/>
    <w:rsid w:val="005750AD"/>
    <w:rsid w:val="005771DD"/>
    <w:rsid w:val="0058067F"/>
    <w:rsid w:val="00587650"/>
    <w:rsid w:val="0059470A"/>
    <w:rsid w:val="00594F0D"/>
    <w:rsid w:val="005954EC"/>
    <w:rsid w:val="005966D3"/>
    <w:rsid w:val="005A1793"/>
    <w:rsid w:val="005A327F"/>
    <w:rsid w:val="005A7498"/>
    <w:rsid w:val="005B20F6"/>
    <w:rsid w:val="005B21BF"/>
    <w:rsid w:val="005B3817"/>
    <w:rsid w:val="005B47DA"/>
    <w:rsid w:val="005B5A68"/>
    <w:rsid w:val="005C3B00"/>
    <w:rsid w:val="005C3B87"/>
    <w:rsid w:val="005C6148"/>
    <w:rsid w:val="005C7348"/>
    <w:rsid w:val="005D52E8"/>
    <w:rsid w:val="005D688F"/>
    <w:rsid w:val="005E1805"/>
    <w:rsid w:val="005E4333"/>
    <w:rsid w:val="005E50E5"/>
    <w:rsid w:val="005E5FF8"/>
    <w:rsid w:val="005E69C6"/>
    <w:rsid w:val="005F11B0"/>
    <w:rsid w:val="005F609A"/>
    <w:rsid w:val="005F6224"/>
    <w:rsid w:val="0060013D"/>
    <w:rsid w:val="00603AC5"/>
    <w:rsid w:val="0060597B"/>
    <w:rsid w:val="00605F4E"/>
    <w:rsid w:val="00606F26"/>
    <w:rsid w:val="006142C5"/>
    <w:rsid w:val="00621B4D"/>
    <w:rsid w:val="00624917"/>
    <w:rsid w:val="00632DF3"/>
    <w:rsid w:val="00636324"/>
    <w:rsid w:val="006373E4"/>
    <w:rsid w:val="006432E2"/>
    <w:rsid w:val="00644EAD"/>
    <w:rsid w:val="00646579"/>
    <w:rsid w:val="00650717"/>
    <w:rsid w:val="0065186D"/>
    <w:rsid w:val="0065523A"/>
    <w:rsid w:val="00670A81"/>
    <w:rsid w:val="00670B19"/>
    <w:rsid w:val="00672152"/>
    <w:rsid w:val="00672506"/>
    <w:rsid w:val="006745BE"/>
    <w:rsid w:val="00676CFB"/>
    <w:rsid w:val="006815FD"/>
    <w:rsid w:val="00683E79"/>
    <w:rsid w:val="00684EC9"/>
    <w:rsid w:val="006875FB"/>
    <w:rsid w:val="00690B91"/>
    <w:rsid w:val="0069192A"/>
    <w:rsid w:val="00696DCB"/>
    <w:rsid w:val="00697003"/>
    <w:rsid w:val="006A0C34"/>
    <w:rsid w:val="006A6700"/>
    <w:rsid w:val="006A6EF3"/>
    <w:rsid w:val="006B1069"/>
    <w:rsid w:val="006B31A7"/>
    <w:rsid w:val="006B4456"/>
    <w:rsid w:val="006B6577"/>
    <w:rsid w:val="006B6E6B"/>
    <w:rsid w:val="006C3807"/>
    <w:rsid w:val="006C3929"/>
    <w:rsid w:val="006C6137"/>
    <w:rsid w:val="006C61A0"/>
    <w:rsid w:val="006C78D0"/>
    <w:rsid w:val="006D0271"/>
    <w:rsid w:val="006D471D"/>
    <w:rsid w:val="006D51FD"/>
    <w:rsid w:val="006D5489"/>
    <w:rsid w:val="006D663B"/>
    <w:rsid w:val="006D7636"/>
    <w:rsid w:val="006E10B2"/>
    <w:rsid w:val="006E49BD"/>
    <w:rsid w:val="006E6CB7"/>
    <w:rsid w:val="006F1475"/>
    <w:rsid w:val="006F2363"/>
    <w:rsid w:val="006F757E"/>
    <w:rsid w:val="006F7784"/>
    <w:rsid w:val="0070300C"/>
    <w:rsid w:val="00703D31"/>
    <w:rsid w:val="007047B9"/>
    <w:rsid w:val="007077DC"/>
    <w:rsid w:val="00711108"/>
    <w:rsid w:val="00711420"/>
    <w:rsid w:val="00714220"/>
    <w:rsid w:val="007142CC"/>
    <w:rsid w:val="007168EE"/>
    <w:rsid w:val="007237FD"/>
    <w:rsid w:val="00723F88"/>
    <w:rsid w:val="0072450F"/>
    <w:rsid w:val="007306D1"/>
    <w:rsid w:val="00731B90"/>
    <w:rsid w:val="00731F69"/>
    <w:rsid w:val="00734EE7"/>
    <w:rsid w:val="00736AB5"/>
    <w:rsid w:val="00741329"/>
    <w:rsid w:val="00741575"/>
    <w:rsid w:val="00742CEA"/>
    <w:rsid w:val="0074417E"/>
    <w:rsid w:val="0074497B"/>
    <w:rsid w:val="00756FD0"/>
    <w:rsid w:val="00761FD1"/>
    <w:rsid w:val="00765B56"/>
    <w:rsid w:val="00766F4D"/>
    <w:rsid w:val="0077011B"/>
    <w:rsid w:val="007702D7"/>
    <w:rsid w:val="007703B4"/>
    <w:rsid w:val="00772475"/>
    <w:rsid w:val="007748AA"/>
    <w:rsid w:val="007804C0"/>
    <w:rsid w:val="00782371"/>
    <w:rsid w:val="0078528D"/>
    <w:rsid w:val="00790C4A"/>
    <w:rsid w:val="007925E7"/>
    <w:rsid w:val="0079677F"/>
    <w:rsid w:val="00797781"/>
    <w:rsid w:val="007A56BB"/>
    <w:rsid w:val="007A775F"/>
    <w:rsid w:val="007B1708"/>
    <w:rsid w:val="007B1B18"/>
    <w:rsid w:val="007B1BF2"/>
    <w:rsid w:val="007B3B93"/>
    <w:rsid w:val="007B6CFE"/>
    <w:rsid w:val="007B7040"/>
    <w:rsid w:val="007C0BAA"/>
    <w:rsid w:val="007C3DEC"/>
    <w:rsid w:val="007C4CA3"/>
    <w:rsid w:val="007C53F7"/>
    <w:rsid w:val="007C649A"/>
    <w:rsid w:val="007D0119"/>
    <w:rsid w:val="007D04ED"/>
    <w:rsid w:val="007D064D"/>
    <w:rsid w:val="007D23E5"/>
    <w:rsid w:val="007D54FF"/>
    <w:rsid w:val="007E3356"/>
    <w:rsid w:val="007E351A"/>
    <w:rsid w:val="007E748E"/>
    <w:rsid w:val="007F216E"/>
    <w:rsid w:val="007F4762"/>
    <w:rsid w:val="007F4A03"/>
    <w:rsid w:val="007F4B03"/>
    <w:rsid w:val="007F4E96"/>
    <w:rsid w:val="007F652D"/>
    <w:rsid w:val="007F6D30"/>
    <w:rsid w:val="00810858"/>
    <w:rsid w:val="00812A4F"/>
    <w:rsid w:val="00816DE7"/>
    <w:rsid w:val="00820B43"/>
    <w:rsid w:val="00821FD4"/>
    <w:rsid w:val="0082455A"/>
    <w:rsid w:val="00824B8B"/>
    <w:rsid w:val="008324D8"/>
    <w:rsid w:val="00835024"/>
    <w:rsid w:val="00835860"/>
    <w:rsid w:val="00836FED"/>
    <w:rsid w:val="00837C48"/>
    <w:rsid w:val="00840386"/>
    <w:rsid w:val="008406A2"/>
    <w:rsid w:val="00841D62"/>
    <w:rsid w:val="0084312F"/>
    <w:rsid w:val="00850356"/>
    <w:rsid w:val="00854BC3"/>
    <w:rsid w:val="00855C51"/>
    <w:rsid w:val="00856159"/>
    <w:rsid w:val="00857F35"/>
    <w:rsid w:val="00863479"/>
    <w:rsid w:val="00872A06"/>
    <w:rsid w:val="00872AAA"/>
    <w:rsid w:val="0087369B"/>
    <w:rsid w:val="008753AD"/>
    <w:rsid w:val="00880409"/>
    <w:rsid w:val="00881302"/>
    <w:rsid w:val="00881765"/>
    <w:rsid w:val="0088200D"/>
    <w:rsid w:val="008820C5"/>
    <w:rsid w:val="00883B11"/>
    <w:rsid w:val="00885A7C"/>
    <w:rsid w:val="00886CF9"/>
    <w:rsid w:val="00887959"/>
    <w:rsid w:val="00892D9A"/>
    <w:rsid w:val="008950FD"/>
    <w:rsid w:val="00897402"/>
    <w:rsid w:val="008A0184"/>
    <w:rsid w:val="008A63FA"/>
    <w:rsid w:val="008A74E8"/>
    <w:rsid w:val="008B4313"/>
    <w:rsid w:val="008B4991"/>
    <w:rsid w:val="008B5F67"/>
    <w:rsid w:val="008C0CB6"/>
    <w:rsid w:val="008C11D4"/>
    <w:rsid w:val="008C4B52"/>
    <w:rsid w:val="008C5E73"/>
    <w:rsid w:val="008C6166"/>
    <w:rsid w:val="008D00F6"/>
    <w:rsid w:val="008D037A"/>
    <w:rsid w:val="008D0565"/>
    <w:rsid w:val="008D0B1C"/>
    <w:rsid w:val="008D2451"/>
    <w:rsid w:val="008D2DCD"/>
    <w:rsid w:val="008D3F70"/>
    <w:rsid w:val="008D5EE6"/>
    <w:rsid w:val="008E4FE6"/>
    <w:rsid w:val="008E79ED"/>
    <w:rsid w:val="008F1F5B"/>
    <w:rsid w:val="008F27F2"/>
    <w:rsid w:val="008F6200"/>
    <w:rsid w:val="00900172"/>
    <w:rsid w:val="00901409"/>
    <w:rsid w:val="00902F2C"/>
    <w:rsid w:val="00903DF6"/>
    <w:rsid w:val="00903EDE"/>
    <w:rsid w:val="00905A5D"/>
    <w:rsid w:val="00906B33"/>
    <w:rsid w:val="00914B54"/>
    <w:rsid w:val="00916C17"/>
    <w:rsid w:val="00916C27"/>
    <w:rsid w:val="009202A4"/>
    <w:rsid w:val="00923CD2"/>
    <w:rsid w:val="0092555C"/>
    <w:rsid w:val="00925BA6"/>
    <w:rsid w:val="00925CFF"/>
    <w:rsid w:val="00930265"/>
    <w:rsid w:val="009336B1"/>
    <w:rsid w:val="009346F2"/>
    <w:rsid w:val="0093704F"/>
    <w:rsid w:val="009406B9"/>
    <w:rsid w:val="009406BA"/>
    <w:rsid w:val="00944F06"/>
    <w:rsid w:val="009503DD"/>
    <w:rsid w:val="0095094C"/>
    <w:rsid w:val="00950DCE"/>
    <w:rsid w:val="00955A5F"/>
    <w:rsid w:val="009602C8"/>
    <w:rsid w:val="00960A44"/>
    <w:rsid w:val="00962D61"/>
    <w:rsid w:val="00971924"/>
    <w:rsid w:val="00973792"/>
    <w:rsid w:val="009741EA"/>
    <w:rsid w:val="0097606C"/>
    <w:rsid w:val="00977A0F"/>
    <w:rsid w:val="00982FCF"/>
    <w:rsid w:val="00984BE7"/>
    <w:rsid w:val="00984D9C"/>
    <w:rsid w:val="0098530E"/>
    <w:rsid w:val="00985CC6"/>
    <w:rsid w:val="009912F7"/>
    <w:rsid w:val="00992097"/>
    <w:rsid w:val="009952CD"/>
    <w:rsid w:val="009956C3"/>
    <w:rsid w:val="0099586D"/>
    <w:rsid w:val="009A0439"/>
    <w:rsid w:val="009A17E8"/>
    <w:rsid w:val="009A5640"/>
    <w:rsid w:val="009C0663"/>
    <w:rsid w:val="009C06B6"/>
    <w:rsid w:val="009C6E4B"/>
    <w:rsid w:val="009C7EB6"/>
    <w:rsid w:val="009D1869"/>
    <w:rsid w:val="009D5347"/>
    <w:rsid w:val="009D5793"/>
    <w:rsid w:val="009D6B86"/>
    <w:rsid w:val="009D7AFE"/>
    <w:rsid w:val="009E31AA"/>
    <w:rsid w:val="009F07C4"/>
    <w:rsid w:val="009F164F"/>
    <w:rsid w:val="009F22E0"/>
    <w:rsid w:val="009F2F36"/>
    <w:rsid w:val="009F38DE"/>
    <w:rsid w:val="009F4825"/>
    <w:rsid w:val="00A01CAF"/>
    <w:rsid w:val="00A03D35"/>
    <w:rsid w:val="00A10400"/>
    <w:rsid w:val="00A14CB9"/>
    <w:rsid w:val="00A154A0"/>
    <w:rsid w:val="00A20910"/>
    <w:rsid w:val="00A26836"/>
    <w:rsid w:val="00A26D4A"/>
    <w:rsid w:val="00A30B78"/>
    <w:rsid w:val="00A3179D"/>
    <w:rsid w:val="00A34052"/>
    <w:rsid w:val="00A34D88"/>
    <w:rsid w:val="00A34EAA"/>
    <w:rsid w:val="00A402D3"/>
    <w:rsid w:val="00A40777"/>
    <w:rsid w:val="00A4402A"/>
    <w:rsid w:val="00A44F9C"/>
    <w:rsid w:val="00A4563E"/>
    <w:rsid w:val="00A47098"/>
    <w:rsid w:val="00A5393C"/>
    <w:rsid w:val="00A555F3"/>
    <w:rsid w:val="00A56D5E"/>
    <w:rsid w:val="00A670E1"/>
    <w:rsid w:val="00A672BE"/>
    <w:rsid w:val="00A70E47"/>
    <w:rsid w:val="00A76E47"/>
    <w:rsid w:val="00A802A1"/>
    <w:rsid w:val="00A808EE"/>
    <w:rsid w:val="00A81213"/>
    <w:rsid w:val="00A82CB5"/>
    <w:rsid w:val="00A85AF5"/>
    <w:rsid w:val="00A863AC"/>
    <w:rsid w:val="00A90CBE"/>
    <w:rsid w:val="00A9148D"/>
    <w:rsid w:val="00A923F4"/>
    <w:rsid w:val="00A94216"/>
    <w:rsid w:val="00A960E4"/>
    <w:rsid w:val="00A97D41"/>
    <w:rsid w:val="00AA2DAA"/>
    <w:rsid w:val="00AA5C2A"/>
    <w:rsid w:val="00AA659E"/>
    <w:rsid w:val="00AA745D"/>
    <w:rsid w:val="00AA7FC2"/>
    <w:rsid w:val="00AB2D6E"/>
    <w:rsid w:val="00AB3BB4"/>
    <w:rsid w:val="00AB7B3D"/>
    <w:rsid w:val="00AC1BEC"/>
    <w:rsid w:val="00AC2F4B"/>
    <w:rsid w:val="00AC36B3"/>
    <w:rsid w:val="00AC44F9"/>
    <w:rsid w:val="00AC4E53"/>
    <w:rsid w:val="00AC7ECA"/>
    <w:rsid w:val="00AD6E28"/>
    <w:rsid w:val="00AE32C1"/>
    <w:rsid w:val="00AE5933"/>
    <w:rsid w:val="00AF2A5F"/>
    <w:rsid w:val="00AF407B"/>
    <w:rsid w:val="00AF6177"/>
    <w:rsid w:val="00AF7676"/>
    <w:rsid w:val="00B024A2"/>
    <w:rsid w:val="00B03908"/>
    <w:rsid w:val="00B05DA6"/>
    <w:rsid w:val="00B07E75"/>
    <w:rsid w:val="00B07FF4"/>
    <w:rsid w:val="00B1099E"/>
    <w:rsid w:val="00B1279F"/>
    <w:rsid w:val="00B12AE4"/>
    <w:rsid w:val="00B143B5"/>
    <w:rsid w:val="00B1521C"/>
    <w:rsid w:val="00B20804"/>
    <w:rsid w:val="00B21D1C"/>
    <w:rsid w:val="00B250F2"/>
    <w:rsid w:val="00B2642F"/>
    <w:rsid w:val="00B2770E"/>
    <w:rsid w:val="00B30446"/>
    <w:rsid w:val="00B3079F"/>
    <w:rsid w:val="00B31A81"/>
    <w:rsid w:val="00B33D4B"/>
    <w:rsid w:val="00B343C6"/>
    <w:rsid w:val="00B36FB2"/>
    <w:rsid w:val="00B37FB2"/>
    <w:rsid w:val="00B4270D"/>
    <w:rsid w:val="00B45508"/>
    <w:rsid w:val="00B456D7"/>
    <w:rsid w:val="00B46639"/>
    <w:rsid w:val="00B51913"/>
    <w:rsid w:val="00B53FCA"/>
    <w:rsid w:val="00B60D53"/>
    <w:rsid w:val="00B6396D"/>
    <w:rsid w:val="00B6548D"/>
    <w:rsid w:val="00B66E5B"/>
    <w:rsid w:val="00B67101"/>
    <w:rsid w:val="00B67E6E"/>
    <w:rsid w:val="00B72245"/>
    <w:rsid w:val="00B730FE"/>
    <w:rsid w:val="00B74AEB"/>
    <w:rsid w:val="00B74B24"/>
    <w:rsid w:val="00B76F0B"/>
    <w:rsid w:val="00B812D1"/>
    <w:rsid w:val="00B81E70"/>
    <w:rsid w:val="00B8644F"/>
    <w:rsid w:val="00B875A5"/>
    <w:rsid w:val="00B9258A"/>
    <w:rsid w:val="00B93ABE"/>
    <w:rsid w:val="00B94402"/>
    <w:rsid w:val="00B951C0"/>
    <w:rsid w:val="00B972EE"/>
    <w:rsid w:val="00B976E0"/>
    <w:rsid w:val="00BA28B9"/>
    <w:rsid w:val="00BA6F1E"/>
    <w:rsid w:val="00BA7E8B"/>
    <w:rsid w:val="00BB0DEA"/>
    <w:rsid w:val="00BB1EFC"/>
    <w:rsid w:val="00BB2010"/>
    <w:rsid w:val="00BB743C"/>
    <w:rsid w:val="00BC2A47"/>
    <w:rsid w:val="00BC471D"/>
    <w:rsid w:val="00BC5D10"/>
    <w:rsid w:val="00BD0CA5"/>
    <w:rsid w:val="00BD3982"/>
    <w:rsid w:val="00BD494C"/>
    <w:rsid w:val="00BE19C9"/>
    <w:rsid w:val="00BE2D50"/>
    <w:rsid w:val="00BE45EF"/>
    <w:rsid w:val="00BE6473"/>
    <w:rsid w:val="00BE6DC9"/>
    <w:rsid w:val="00BF163A"/>
    <w:rsid w:val="00BF19EC"/>
    <w:rsid w:val="00BF4895"/>
    <w:rsid w:val="00BF6869"/>
    <w:rsid w:val="00BF74B2"/>
    <w:rsid w:val="00C04A07"/>
    <w:rsid w:val="00C119CE"/>
    <w:rsid w:val="00C135CD"/>
    <w:rsid w:val="00C13749"/>
    <w:rsid w:val="00C165FB"/>
    <w:rsid w:val="00C24365"/>
    <w:rsid w:val="00C255F5"/>
    <w:rsid w:val="00C25674"/>
    <w:rsid w:val="00C30D5E"/>
    <w:rsid w:val="00C310B5"/>
    <w:rsid w:val="00C31F75"/>
    <w:rsid w:val="00C338DA"/>
    <w:rsid w:val="00C367F6"/>
    <w:rsid w:val="00C377C2"/>
    <w:rsid w:val="00C40FC2"/>
    <w:rsid w:val="00C44135"/>
    <w:rsid w:val="00C45CF3"/>
    <w:rsid w:val="00C46CDC"/>
    <w:rsid w:val="00C46F4A"/>
    <w:rsid w:val="00C50511"/>
    <w:rsid w:val="00C55711"/>
    <w:rsid w:val="00C56935"/>
    <w:rsid w:val="00C63E9A"/>
    <w:rsid w:val="00C674FA"/>
    <w:rsid w:val="00C70728"/>
    <w:rsid w:val="00C7238D"/>
    <w:rsid w:val="00C7509B"/>
    <w:rsid w:val="00C80C3D"/>
    <w:rsid w:val="00C80D7C"/>
    <w:rsid w:val="00C812DF"/>
    <w:rsid w:val="00C84E26"/>
    <w:rsid w:val="00C9081E"/>
    <w:rsid w:val="00C9202F"/>
    <w:rsid w:val="00C92A13"/>
    <w:rsid w:val="00C94980"/>
    <w:rsid w:val="00C978D2"/>
    <w:rsid w:val="00CA0C4A"/>
    <w:rsid w:val="00CA2F9E"/>
    <w:rsid w:val="00CA32A1"/>
    <w:rsid w:val="00CA32DC"/>
    <w:rsid w:val="00CA60AF"/>
    <w:rsid w:val="00CA6576"/>
    <w:rsid w:val="00CA751E"/>
    <w:rsid w:val="00CB0D7C"/>
    <w:rsid w:val="00CB2F89"/>
    <w:rsid w:val="00CB5D4B"/>
    <w:rsid w:val="00CC0329"/>
    <w:rsid w:val="00CC705F"/>
    <w:rsid w:val="00CC7EE4"/>
    <w:rsid w:val="00CD065D"/>
    <w:rsid w:val="00CD43C1"/>
    <w:rsid w:val="00CD4BF1"/>
    <w:rsid w:val="00CE1735"/>
    <w:rsid w:val="00CF13DD"/>
    <w:rsid w:val="00CF45BA"/>
    <w:rsid w:val="00CF5759"/>
    <w:rsid w:val="00CF7D30"/>
    <w:rsid w:val="00D006E1"/>
    <w:rsid w:val="00D009C2"/>
    <w:rsid w:val="00D00ED4"/>
    <w:rsid w:val="00D0470E"/>
    <w:rsid w:val="00D104B9"/>
    <w:rsid w:val="00D11A30"/>
    <w:rsid w:val="00D11F96"/>
    <w:rsid w:val="00D15D8D"/>
    <w:rsid w:val="00D166BA"/>
    <w:rsid w:val="00D17606"/>
    <w:rsid w:val="00D22158"/>
    <w:rsid w:val="00D2469A"/>
    <w:rsid w:val="00D273AE"/>
    <w:rsid w:val="00D31719"/>
    <w:rsid w:val="00D3521E"/>
    <w:rsid w:val="00D356A8"/>
    <w:rsid w:val="00D35F92"/>
    <w:rsid w:val="00D36FC5"/>
    <w:rsid w:val="00D37F1E"/>
    <w:rsid w:val="00D405A8"/>
    <w:rsid w:val="00D42E86"/>
    <w:rsid w:val="00D43D8C"/>
    <w:rsid w:val="00D44B05"/>
    <w:rsid w:val="00D50179"/>
    <w:rsid w:val="00D508FC"/>
    <w:rsid w:val="00D509EE"/>
    <w:rsid w:val="00D51B39"/>
    <w:rsid w:val="00D51CFD"/>
    <w:rsid w:val="00D57C3C"/>
    <w:rsid w:val="00D612AE"/>
    <w:rsid w:val="00D617F2"/>
    <w:rsid w:val="00D64611"/>
    <w:rsid w:val="00D64C51"/>
    <w:rsid w:val="00D67880"/>
    <w:rsid w:val="00D71CD0"/>
    <w:rsid w:val="00D72FD0"/>
    <w:rsid w:val="00D74468"/>
    <w:rsid w:val="00D8147D"/>
    <w:rsid w:val="00D94026"/>
    <w:rsid w:val="00D95A23"/>
    <w:rsid w:val="00D9760E"/>
    <w:rsid w:val="00DA0800"/>
    <w:rsid w:val="00DA16FC"/>
    <w:rsid w:val="00DA1C53"/>
    <w:rsid w:val="00DA6B81"/>
    <w:rsid w:val="00DA77EC"/>
    <w:rsid w:val="00DB6CEF"/>
    <w:rsid w:val="00DC0189"/>
    <w:rsid w:val="00DC1E72"/>
    <w:rsid w:val="00DC28E5"/>
    <w:rsid w:val="00DC4EB0"/>
    <w:rsid w:val="00DC66BD"/>
    <w:rsid w:val="00DC689B"/>
    <w:rsid w:val="00DD0BE7"/>
    <w:rsid w:val="00DD0D12"/>
    <w:rsid w:val="00DD1147"/>
    <w:rsid w:val="00DD3F5B"/>
    <w:rsid w:val="00DD673E"/>
    <w:rsid w:val="00DD7973"/>
    <w:rsid w:val="00DD7F4B"/>
    <w:rsid w:val="00DE05C1"/>
    <w:rsid w:val="00DE10B9"/>
    <w:rsid w:val="00DE4B95"/>
    <w:rsid w:val="00DE5411"/>
    <w:rsid w:val="00DE7CAF"/>
    <w:rsid w:val="00DF78DA"/>
    <w:rsid w:val="00E050FE"/>
    <w:rsid w:val="00E11F70"/>
    <w:rsid w:val="00E13613"/>
    <w:rsid w:val="00E136DB"/>
    <w:rsid w:val="00E1514C"/>
    <w:rsid w:val="00E1575A"/>
    <w:rsid w:val="00E228F0"/>
    <w:rsid w:val="00E23EFC"/>
    <w:rsid w:val="00E2585E"/>
    <w:rsid w:val="00E26774"/>
    <w:rsid w:val="00E31384"/>
    <w:rsid w:val="00E3734C"/>
    <w:rsid w:val="00E4014E"/>
    <w:rsid w:val="00E4204F"/>
    <w:rsid w:val="00E42CEA"/>
    <w:rsid w:val="00E43235"/>
    <w:rsid w:val="00E51C5A"/>
    <w:rsid w:val="00E5210B"/>
    <w:rsid w:val="00E53569"/>
    <w:rsid w:val="00E539D5"/>
    <w:rsid w:val="00E53B4C"/>
    <w:rsid w:val="00E55D4D"/>
    <w:rsid w:val="00E614C9"/>
    <w:rsid w:val="00E61F43"/>
    <w:rsid w:val="00E62635"/>
    <w:rsid w:val="00E62D7F"/>
    <w:rsid w:val="00E63F39"/>
    <w:rsid w:val="00E646AA"/>
    <w:rsid w:val="00E6599F"/>
    <w:rsid w:val="00E70DE7"/>
    <w:rsid w:val="00E747F1"/>
    <w:rsid w:val="00E76EF0"/>
    <w:rsid w:val="00E81FF8"/>
    <w:rsid w:val="00E84DF5"/>
    <w:rsid w:val="00E872BF"/>
    <w:rsid w:val="00E9464B"/>
    <w:rsid w:val="00E966AC"/>
    <w:rsid w:val="00EA2319"/>
    <w:rsid w:val="00EA2454"/>
    <w:rsid w:val="00EA2F86"/>
    <w:rsid w:val="00EA5E96"/>
    <w:rsid w:val="00EA70AD"/>
    <w:rsid w:val="00EB0EFE"/>
    <w:rsid w:val="00EB2633"/>
    <w:rsid w:val="00EB3002"/>
    <w:rsid w:val="00EB675B"/>
    <w:rsid w:val="00EC4FE6"/>
    <w:rsid w:val="00EC690C"/>
    <w:rsid w:val="00ED2CBD"/>
    <w:rsid w:val="00ED438B"/>
    <w:rsid w:val="00ED4FBC"/>
    <w:rsid w:val="00ED50DC"/>
    <w:rsid w:val="00ED7253"/>
    <w:rsid w:val="00ED7981"/>
    <w:rsid w:val="00ED7D84"/>
    <w:rsid w:val="00EE00DD"/>
    <w:rsid w:val="00EE20AA"/>
    <w:rsid w:val="00EE3371"/>
    <w:rsid w:val="00EE4137"/>
    <w:rsid w:val="00EE5FA7"/>
    <w:rsid w:val="00EF132F"/>
    <w:rsid w:val="00EF2ACB"/>
    <w:rsid w:val="00EF367C"/>
    <w:rsid w:val="00EF3C67"/>
    <w:rsid w:val="00EF5E36"/>
    <w:rsid w:val="00EF7E07"/>
    <w:rsid w:val="00F009BF"/>
    <w:rsid w:val="00F01165"/>
    <w:rsid w:val="00F01673"/>
    <w:rsid w:val="00F022DC"/>
    <w:rsid w:val="00F05B21"/>
    <w:rsid w:val="00F063BA"/>
    <w:rsid w:val="00F12C43"/>
    <w:rsid w:val="00F139C5"/>
    <w:rsid w:val="00F1665C"/>
    <w:rsid w:val="00F20981"/>
    <w:rsid w:val="00F21CAF"/>
    <w:rsid w:val="00F23CAB"/>
    <w:rsid w:val="00F2425F"/>
    <w:rsid w:val="00F2510F"/>
    <w:rsid w:val="00F272F8"/>
    <w:rsid w:val="00F279D4"/>
    <w:rsid w:val="00F31D18"/>
    <w:rsid w:val="00F32BB9"/>
    <w:rsid w:val="00F371D8"/>
    <w:rsid w:val="00F3727C"/>
    <w:rsid w:val="00F435FD"/>
    <w:rsid w:val="00F43B01"/>
    <w:rsid w:val="00F44243"/>
    <w:rsid w:val="00F44479"/>
    <w:rsid w:val="00F4477D"/>
    <w:rsid w:val="00F44863"/>
    <w:rsid w:val="00F45C87"/>
    <w:rsid w:val="00F471DE"/>
    <w:rsid w:val="00F5225B"/>
    <w:rsid w:val="00F52C64"/>
    <w:rsid w:val="00F52F70"/>
    <w:rsid w:val="00F531C1"/>
    <w:rsid w:val="00F55587"/>
    <w:rsid w:val="00F6199F"/>
    <w:rsid w:val="00F61BFE"/>
    <w:rsid w:val="00F63F07"/>
    <w:rsid w:val="00F65D20"/>
    <w:rsid w:val="00F66871"/>
    <w:rsid w:val="00F6750D"/>
    <w:rsid w:val="00F7104D"/>
    <w:rsid w:val="00F71D63"/>
    <w:rsid w:val="00F722D5"/>
    <w:rsid w:val="00F74622"/>
    <w:rsid w:val="00F74EAF"/>
    <w:rsid w:val="00F75143"/>
    <w:rsid w:val="00F768F9"/>
    <w:rsid w:val="00F77029"/>
    <w:rsid w:val="00F81C5F"/>
    <w:rsid w:val="00F85188"/>
    <w:rsid w:val="00F853D9"/>
    <w:rsid w:val="00F909D1"/>
    <w:rsid w:val="00F9174A"/>
    <w:rsid w:val="00F97044"/>
    <w:rsid w:val="00F9727F"/>
    <w:rsid w:val="00FA175F"/>
    <w:rsid w:val="00FA1962"/>
    <w:rsid w:val="00FA2511"/>
    <w:rsid w:val="00FA4903"/>
    <w:rsid w:val="00FA7069"/>
    <w:rsid w:val="00FA7DA7"/>
    <w:rsid w:val="00FB36D5"/>
    <w:rsid w:val="00FB6F33"/>
    <w:rsid w:val="00FD02AC"/>
    <w:rsid w:val="00FD0701"/>
    <w:rsid w:val="00FD162A"/>
    <w:rsid w:val="00FD16C1"/>
    <w:rsid w:val="00FD1CE0"/>
    <w:rsid w:val="00FD1CF8"/>
    <w:rsid w:val="00FD5AA3"/>
    <w:rsid w:val="00FD7285"/>
    <w:rsid w:val="00FE3462"/>
    <w:rsid w:val="00FE3F8E"/>
    <w:rsid w:val="00FE51C2"/>
    <w:rsid w:val="00FF15B0"/>
    <w:rsid w:val="00FF3A77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F79C9"/>
  <w15:docId w15:val="{C436F3F5-F12B-49E9-B2BD-9BED9EF48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3E2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143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28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2D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233E27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233E27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NormalnyWeb">
    <w:name w:val="Normal (Web)"/>
    <w:basedOn w:val="Normalny"/>
    <w:rsid w:val="00233E27"/>
    <w:pPr>
      <w:suppressAutoHyphens/>
      <w:spacing w:before="280" w:after="280" w:line="240" w:lineRule="auto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Zawartotabeli">
    <w:name w:val="Zawartość tabeli"/>
    <w:basedOn w:val="Normalny"/>
    <w:rsid w:val="00233E27"/>
    <w:pPr>
      <w:suppressLineNumbers/>
      <w:suppressAutoHyphens/>
      <w:spacing w:after="200" w:line="276" w:lineRule="auto"/>
    </w:pPr>
    <w:rPr>
      <w:lang w:eastAsia="ar-SA"/>
    </w:rPr>
  </w:style>
  <w:style w:type="paragraph" w:customStyle="1" w:styleId="Akapitzlist1">
    <w:name w:val="Akapit z listą1"/>
    <w:basedOn w:val="Normalny"/>
    <w:rsid w:val="00520D42"/>
    <w:pPr>
      <w:suppressAutoHyphens/>
      <w:spacing w:after="0" w:line="100" w:lineRule="atLeast"/>
      <w:ind w:left="720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paragraph" w:customStyle="1" w:styleId="naglowkowy">
    <w:name w:val="naglowkowy"/>
    <w:basedOn w:val="Normalny"/>
    <w:link w:val="naglowkowyZnak"/>
    <w:qFormat/>
    <w:rsid w:val="00520D42"/>
    <w:pPr>
      <w:suppressAutoHyphens/>
      <w:spacing w:after="0" w:line="360" w:lineRule="auto"/>
      <w:jc w:val="both"/>
      <w:outlineLvl w:val="0"/>
    </w:pPr>
    <w:rPr>
      <w:rFonts w:cs="Calibri"/>
      <w:b/>
      <w:color w:val="000000"/>
      <w:kern w:val="1"/>
      <w:sz w:val="24"/>
      <w:szCs w:val="24"/>
      <w:lang w:eastAsia="ar-SA"/>
    </w:rPr>
  </w:style>
  <w:style w:type="character" w:customStyle="1" w:styleId="naglowkowyZnak">
    <w:name w:val="naglowkowy Znak"/>
    <w:link w:val="naglowkowy"/>
    <w:rsid w:val="00520D42"/>
    <w:rPr>
      <w:rFonts w:ascii="Calibri" w:eastAsia="Calibri" w:hAnsi="Calibri" w:cs="Calibri"/>
      <w:b/>
      <w:color w:val="000000"/>
      <w:kern w:val="1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520D42"/>
    <w:pPr>
      <w:suppressAutoHyphens/>
      <w:spacing w:after="120" w:line="100" w:lineRule="atLeast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520D42"/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Akapitzlist">
    <w:name w:val="List Paragraph"/>
    <w:aliases w:val="sw tekst,L1,Numerowanie,Akapit z listą BS,List Paragraph,Akapit z listą5,maz_wyliczenie,opis dzialania,K-P_odwolanie,A_wyliczenie,Akapit z listą 1,1.Nagłówek,normalny tekst,Akapit z listą51,WYPUNKTOWANIE Akapit z listą,lp1,Preambuła,Bulle"/>
    <w:basedOn w:val="Normalny"/>
    <w:link w:val="AkapitzlistZnak"/>
    <w:qFormat/>
    <w:rsid w:val="00AA5C2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46F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46F2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B143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B14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unhideWhenUsed/>
    <w:rsid w:val="00B143B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B143B5"/>
    <w:rPr>
      <w:sz w:val="20"/>
      <w:szCs w:val="20"/>
    </w:rPr>
  </w:style>
  <w:style w:type="paragraph" w:customStyle="1" w:styleId="Nagwek11">
    <w:name w:val="Nagłówek 11"/>
    <w:basedOn w:val="Normalny"/>
    <w:autoRedefine/>
    <w:uiPriority w:val="99"/>
    <w:rsid w:val="00314B07"/>
    <w:pPr>
      <w:shd w:val="pct10" w:color="auto" w:fill="auto"/>
      <w:spacing w:after="0" w:line="276" w:lineRule="auto"/>
      <w:contextualSpacing/>
      <w:jc w:val="both"/>
    </w:pPr>
    <w:rPr>
      <w:rFonts w:ascii="Arial" w:eastAsiaTheme="minorHAnsi" w:hAnsi="Arial" w:cs="Arial"/>
      <w:iCs/>
    </w:rPr>
  </w:style>
  <w:style w:type="paragraph" w:customStyle="1" w:styleId="Nagwek21">
    <w:name w:val="Nagłówek 21"/>
    <w:basedOn w:val="Normalny"/>
    <w:uiPriority w:val="99"/>
    <w:rsid w:val="00B143B5"/>
    <w:pPr>
      <w:numPr>
        <w:ilvl w:val="1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31">
    <w:name w:val="Nagłówek 31"/>
    <w:basedOn w:val="Normalny"/>
    <w:uiPriority w:val="99"/>
    <w:rsid w:val="00B143B5"/>
    <w:pPr>
      <w:numPr>
        <w:ilvl w:val="2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41">
    <w:name w:val="Nagłówek 41"/>
    <w:basedOn w:val="Normalny"/>
    <w:uiPriority w:val="99"/>
    <w:rsid w:val="00B143B5"/>
    <w:pPr>
      <w:numPr>
        <w:ilvl w:val="3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51">
    <w:name w:val="Nagłówek 51"/>
    <w:basedOn w:val="Normalny"/>
    <w:uiPriority w:val="99"/>
    <w:rsid w:val="00B143B5"/>
    <w:pPr>
      <w:numPr>
        <w:ilvl w:val="4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61">
    <w:name w:val="Nagłówek 61"/>
    <w:basedOn w:val="Normalny"/>
    <w:uiPriority w:val="99"/>
    <w:rsid w:val="00B143B5"/>
    <w:pPr>
      <w:numPr>
        <w:ilvl w:val="5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71">
    <w:name w:val="Nagłówek 71"/>
    <w:basedOn w:val="Normalny"/>
    <w:uiPriority w:val="99"/>
    <w:rsid w:val="00B143B5"/>
    <w:pPr>
      <w:numPr>
        <w:ilvl w:val="6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81">
    <w:name w:val="Nagłówek 81"/>
    <w:basedOn w:val="Normalny"/>
    <w:uiPriority w:val="99"/>
    <w:rsid w:val="00B143B5"/>
    <w:pPr>
      <w:numPr>
        <w:ilvl w:val="7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91">
    <w:name w:val="Nagłówek 91"/>
    <w:basedOn w:val="Normalny"/>
    <w:uiPriority w:val="99"/>
    <w:rsid w:val="00B143B5"/>
    <w:pPr>
      <w:numPr>
        <w:ilvl w:val="8"/>
        <w:numId w:val="11"/>
      </w:numPr>
    </w:pPr>
    <w:rPr>
      <w:rFonts w:asciiTheme="minorHAnsi" w:eastAsiaTheme="minorHAnsi" w:hAnsiTheme="minorHAnsi" w:cstheme="minorBidi"/>
    </w:rPr>
  </w:style>
  <w:style w:type="character" w:customStyle="1" w:styleId="AkapitzlistZnak">
    <w:name w:val="Akapit z listą Znak"/>
    <w:aliases w:val="sw tekst Znak,L1 Znak,Numerowanie Znak,Akapit z listą BS Znak,List Paragraph Znak,Akapit z listą5 Znak,maz_wyliczenie Znak,opis dzialania Znak,K-P_odwolanie Znak,A_wyliczenie Znak,Akapit z listą 1 Znak,1.Nagłówek Znak,lp1 Znak"/>
    <w:link w:val="Akapitzlist"/>
    <w:qFormat/>
    <w:rsid w:val="00B143B5"/>
    <w:rPr>
      <w:rFonts w:ascii="Calibri" w:eastAsia="Calibri" w:hAnsi="Calibri" w:cs="Times New Roman"/>
    </w:rPr>
  </w:style>
  <w:style w:type="paragraph" w:customStyle="1" w:styleId="Zaczniktop">
    <w:name w:val="Załącznik top"/>
    <w:basedOn w:val="Normalny"/>
    <w:next w:val="Nagwek1"/>
    <w:link w:val="ZaczniktopChar"/>
    <w:autoRedefine/>
    <w:qFormat/>
    <w:rsid w:val="00B143B5"/>
    <w:pPr>
      <w:keepNext/>
      <w:suppressAutoHyphens/>
      <w:overflowPunct w:val="0"/>
      <w:autoSpaceDE w:val="0"/>
      <w:autoSpaceDN w:val="0"/>
      <w:spacing w:after="0" w:line="276" w:lineRule="auto"/>
      <w:outlineLvl w:val="0"/>
    </w:pPr>
    <w:rPr>
      <w:rFonts w:eastAsia="Times New Roman" w:cstheme="minorHAnsi"/>
      <w:bCs/>
      <w:color w:val="000000"/>
      <w:kern w:val="3"/>
      <w:szCs w:val="24"/>
      <w:u w:val="single"/>
      <w:lang w:eastAsia="pl-PL"/>
    </w:rPr>
  </w:style>
  <w:style w:type="character" w:customStyle="1" w:styleId="ZaczniktopChar">
    <w:name w:val="Załącznik top Char"/>
    <w:basedOn w:val="Domylnaczcionkaakapitu"/>
    <w:link w:val="Zaczniktop"/>
    <w:rsid w:val="00B143B5"/>
    <w:rPr>
      <w:rFonts w:ascii="Calibri" w:eastAsia="Times New Roman" w:hAnsi="Calibri" w:cstheme="minorHAnsi"/>
      <w:bCs/>
      <w:color w:val="000000"/>
      <w:kern w:val="3"/>
      <w:szCs w:val="24"/>
      <w:u w:val="single"/>
      <w:lang w:eastAsia="pl-PL"/>
    </w:rPr>
  </w:style>
  <w:style w:type="paragraph" w:customStyle="1" w:styleId="podpisy">
    <w:name w:val="podpisy"/>
    <w:basedOn w:val="Normalny"/>
    <w:autoRedefine/>
    <w:qFormat/>
    <w:locked/>
    <w:rsid w:val="000B15A8"/>
    <w:pPr>
      <w:spacing w:after="0" w:line="360" w:lineRule="auto"/>
      <w:jc w:val="center"/>
    </w:pPr>
    <w:rPr>
      <w:rFonts w:asciiTheme="minorHAnsi" w:eastAsiaTheme="minorHAnsi" w:hAnsiTheme="minorHAnsi" w:cstheme="minorHAnsi"/>
      <w:i/>
      <w:iCs/>
      <w:sz w:val="20"/>
      <w:szCs w:val="24"/>
      <w:lang w:eastAsia="ja-JP"/>
    </w:rPr>
  </w:style>
  <w:style w:type="paragraph" w:customStyle="1" w:styleId="ssss">
    <w:name w:val="ssss"/>
    <w:basedOn w:val="Normalny"/>
    <w:link w:val="ssssZnak"/>
    <w:qFormat/>
    <w:rsid w:val="00B143B5"/>
    <w:pPr>
      <w:widowControl w:val="0"/>
      <w:suppressAutoHyphens/>
      <w:autoSpaceDN w:val="0"/>
      <w:spacing w:line="360" w:lineRule="auto"/>
      <w:jc w:val="both"/>
      <w:textAlignment w:val="baseline"/>
      <w:outlineLvl w:val="0"/>
    </w:pPr>
    <w:rPr>
      <w:rFonts w:eastAsia="SimSun" w:cs="F"/>
      <w:b/>
      <w:bCs/>
      <w:kern w:val="3"/>
      <w:sz w:val="24"/>
      <w:szCs w:val="24"/>
    </w:rPr>
  </w:style>
  <w:style w:type="character" w:customStyle="1" w:styleId="ssssZnak">
    <w:name w:val="ssss Znak"/>
    <w:basedOn w:val="Domylnaczcionkaakapitu"/>
    <w:link w:val="ssss"/>
    <w:rsid w:val="00B143B5"/>
    <w:rPr>
      <w:rFonts w:ascii="Calibri" w:eastAsia="SimSun" w:hAnsi="Calibri" w:cs="F"/>
      <w:b/>
      <w:bCs/>
      <w:kern w:val="3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259B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rsid w:val="000530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D8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nagy1">
    <w:name w:val="nagły1"/>
    <w:basedOn w:val="Akapitzlist"/>
    <w:link w:val="nagy1Znak"/>
    <w:qFormat/>
    <w:rsid w:val="005F609A"/>
    <w:pPr>
      <w:numPr>
        <w:numId w:val="8"/>
      </w:numPr>
      <w:spacing w:after="0" w:line="360" w:lineRule="auto"/>
      <w:ind w:left="1077"/>
      <w:jc w:val="both"/>
      <w:outlineLvl w:val="0"/>
    </w:pPr>
    <w:rPr>
      <w:rFonts w:asciiTheme="minorHAnsi" w:hAnsiTheme="minorHAnsi" w:cstheme="minorHAnsi"/>
      <w:b/>
      <w:sz w:val="24"/>
      <w:szCs w:val="24"/>
    </w:rPr>
  </w:style>
  <w:style w:type="character" w:customStyle="1" w:styleId="nagy1Znak">
    <w:name w:val="nagły1 Znak"/>
    <w:basedOn w:val="AkapitzlistZnak"/>
    <w:link w:val="nagy1"/>
    <w:rsid w:val="005F609A"/>
    <w:rPr>
      <w:rFonts w:ascii="Calibri" w:eastAsia="Calibri" w:hAnsi="Calibri" w:cstheme="minorHAnsi"/>
      <w:b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35034"/>
    <w:rPr>
      <w:color w:val="0000FF"/>
      <w:u w:val="single"/>
    </w:rPr>
  </w:style>
  <w:style w:type="paragraph" w:styleId="Poprawka">
    <w:name w:val="Revision"/>
    <w:hidden/>
    <w:uiPriority w:val="99"/>
    <w:semiHidden/>
    <w:rsid w:val="00535034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503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5034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35034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28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zodstpw">
    <w:name w:val="No Spacing"/>
    <w:uiPriority w:val="1"/>
    <w:qFormat/>
    <w:rsid w:val="006C3929"/>
    <w:pPr>
      <w:spacing w:after="0" w:line="240" w:lineRule="auto"/>
    </w:pPr>
  </w:style>
  <w:style w:type="paragraph" w:styleId="Tekstpodstawowy2">
    <w:name w:val="Body Text 2"/>
    <w:basedOn w:val="Normalny"/>
    <w:link w:val="Tekstpodstawowy2Znak"/>
    <w:unhideWhenUsed/>
    <w:rsid w:val="004F7178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F717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ind w:hanging="325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rsid w:val="004F717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F7178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F7178"/>
    <w:rPr>
      <w:rFonts w:ascii="Calibri" w:hAnsi="Calibri"/>
      <w:szCs w:val="21"/>
    </w:rPr>
  </w:style>
  <w:style w:type="character" w:customStyle="1" w:styleId="Nagwek1Bezpogrubienia">
    <w:name w:val="Nagłówek #1 + Bez pogrubienia"/>
    <w:basedOn w:val="Domylnaczcionkaakapitu"/>
    <w:uiPriority w:val="99"/>
    <w:rsid w:val="00F85188"/>
    <w:rPr>
      <w:rFonts w:eastAsia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/>
    </w:rPr>
  </w:style>
  <w:style w:type="paragraph" w:customStyle="1" w:styleId="treparagraf">
    <w:name w:val="treść_paragraf"/>
    <w:basedOn w:val="Normalny"/>
    <w:link w:val="treparagrafZnak"/>
    <w:qFormat/>
    <w:rsid w:val="00F85188"/>
    <w:pPr>
      <w:numPr>
        <w:numId w:val="14"/>
      </w:numPr>
      <w:spacing w:after="0" w:line="240" w:lineRule="auto"/>
      <w:jc w:val="both"/>
    </w:pPr>
    <w:rPr>
      <w:sz w:val="20"/>
      <w:szCs w:val="20"/>
      <w:lang w:eastAsia="pl-PL"/>
    </w:rPr>
  </w:style>
  <w:style w:type="character" w:customStyle="1" w:styleId="treparagrafZnak">
    <w:name w:val="treść_paragraf Znak"/>
    <w:link w:val="treparagraf"/>
    <w:locked/>
    <w:rsid w:val="00F85188"/>
    <w:rPr>
      <w:rFonts w:ascii="Calibri" w:eastAsia="Calibri" w:hAnsi="Calibri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3982"/>
    <w:rPr>
      <w:color w:val="605E5C"/>
      <w:shd w:val="clear" w:color="auto" w:fill="E1DFDD"/>
    </w:rPr>
  </w:style>
  <w:style w:type="character" w:customStyle="1" w:styleId="Nagwek20">
    <w:name w:val="Nagłówek #2_"/>
    <w:basedOn w:val="Domylnaczcionkaakapitu"/>
    <w:link w:val="Nagwek22"/>
    <w:locked/>
    <w:rsid w:val="009F38DE"/>
    <w:rPr>
      <w:rFonts w:ascii="Times New Roman" w:hAnsi="Times New Roman"/>
      <w:b/>
      <w:bCs/>
      <w:shd w:val="clear" w:color="auto" w:fill="FFFFFF"/>
    </w:rPr>
  </w:style>
  <w:style w:type="paragraph" w:customStyle="1" w:styleId="Nagwek22">
    <w:name w:val="Nagłówek #2"/>
    <w:basedOn w:val="Normalny"/>
    <w:link w:val="Nagwek20"/>
    <w:uiPriority w:val="99"/>
    <w:rsid w:val="009F38DE"/>
    <w:pPr>
      <w:widowControl w:val="0"/>
      <w:shd w:val="clear" w:color="auto" w:fill="FFFFFF"/>
      <w:spacing w:before="600" w:after="0" w:line="413" w:lineRule="exact"/>
      <w:ind w:hanging="360"/>
      <w:outlineLvl w:val="1"/>
    </w:pPr>
    <w:rPr>
      <w:rFonts w:ascii="Times New Roman" w:eastAsiaTheme="minorHAnsi" w:hAnsi="Times New Roman" w:cstheme="minorBidi"/>
      <w:b/>
      <w:bCs/>
    </w:rPr>
  </w:style>
  <w:style w:type="paragraph" w:customStyle="1" w:styleId="Teksttreci21">
    <w:name w:val="Tekst treści (2)1"/>
    <w:basedOn w:val="Normalny"/>
    <w:link w:val="Teksttreci2"/>
    <w:rsid w:val="009F38DE"/>
    <w:pPr>
      <w:widowControl w:val="0"/>
      <w:shd w:val="clear" w:color="auto" w:fill="FFFFFF"/>
      <w:spacing w:before="780" w:after="540" w:line="240" w:lineRule="atLeast"/>
      <w:ind w:hanging="360"/>
    </w:pPr>
    <w:rPr>
      <w:rFonts w:ascii="Times New Roman" w:eastAsia="Times New Roman" w:hAnsi="Times New Roman"/>
      <w:kern w:val="1"/>
      <w:szCs w:val="20"/>
      <w:lang w:eastAsia="ar-SA"/>
    </w:rPr>
  </w:style>
  <w:style w:type="character" w:customStyle="1" w:styleId="Teksttreci2">
    <w:name w:val="Tekst treści (2)_"/>
    <w:link w:val="Teksttreci21"/>
    <w:locked/>
    <w:rsid w:val="009F38DE"/>
    <w:rPr>
      <w:rFonts w:ascii="Times New Roman" w:eastAsia="Times New Roman" w:hAnsi="Times New Roman" w:cs="Times New Roman"/>
      <w:kern w:val="1"/>
      <w:szCs w:val="20"/>
      <w:shd w:val="clear" w:color="auto" w:fill="FFFFFF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7A56BB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Zaimportowanystyl3">
    <w:name w:val="Zaimportowany styl 3"/>
    <w:rsid w:val="00364D26"/>
    <w:pPr>
      <w:numPr>
        <w:numId w:val="16"/>
      </w:numPr>
    </w:pPr>
  </w:style>
  <w:style w:type="numbering" w:customStyle="1" w:styleId="Zaimportowanystyl6">
    <w:name w:val="Zaimportowany styl 6"/>
    <w:rsid w:val="00364D26"/>
    <w:pPr>
      <w:numPr>
        <w:numId w:val="17"/>
      </w:numPr>
    </w:pPr>
  </w:style>
  <w:style w:type="numbering" w:customStyle="1" w:styleId="Zaimportowanystyl8">
    <w:name w:val="Zaimportowany styl 8"/>
    <w:rsid w:val="00364D26"/>
    <w:pPr>
      <w:numPr>
        <w:numId w:val="18"/>
      </w:numPr>
    </w:pPr>
  </w:style>
  <w:style w:type="numbering" w:customStyle="1" w:styleId="Zaimportowanystyl9">
    <w:name w:val="Zaimportowany styl 9"/>
    <w:rsid w:val="00364D26"/>
    <w:pPr>
      <w:numPr>
        <w:numId w:val="19"/>
      </w:numPr>
    </w:pPr>
  </w:style>
  <w:style w:type="numbering" w:customStyle="1" w:styleId="Zaimportowanystyl10">
    <w:name w:val="Zaimportowany styl 10"/>
    <w:rsid w:val="00364D26"/>
    <w:pPr>
      <w:numPr>
        <w:numId w:val="20"/>
      </w:numPr>
    </w:pPr>
  </w:style>
  <w:style w:type="numbering" w:customStyle="1" w:styleId="Zaimportowanystyl2">
    <w:name w:val="Zaimportowany styl 2"/>
    <w:rsid w:val="00364D26"/>
    <w:pPr>
      <w:numPr>
        <w:numId w:val="21"/>
      </w:numPr>
    </w:pPr>
  </w:style>
  <w:style w:type="numbering" w:customStyle="1" w:styleId="Zaimportowanystyl4">
    <w:name w:val="Zaimportowany styl 4"/>
    <w:rsid w:val="00364D26"/>
    <w:pPr>
      <w:numPr>
        <w:numId w:val="22"/>
      </w:numPr>
    </w:pPr>
  </w:style>
  <w:style w:type="numbering" w:customStyle="1" w:styleId="Zaimportowanystyl1">
    <w:name w:val="Zaimportowany styl 1"/>
    <w:rsid w:val="00364D26"/>
    <w:pPr>
      <w:numPr>
        <w:numId w:val="23"/>
      </w:numPr>
    </w:pPr>
  </w:style>
  <w:style w:type="numbering" w:customStyle="1" w:styleId="Zaimportowanystyl7">
    <w:name w:val="Zaimportowany styl 7"/>
    <w:rsid w:val="00364D26"/>
    <w:pPr>
      <w:numPr>
        <w:numId w:val="24"/>
      </w:numPr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2D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7558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8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3843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9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C2043-B347-4BCA-B60D-E6EF06AE4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786</Words>
  <Characters>4720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Żuchowska</dc:creator>
  <cp:keywords/>
  <dc:description/>
  <cp:lastModifiedBy>Monika Miązek</cp:lastModifiedBy>
  <cp:revision>2</cp:revision>
  <cp:lastPrinted>2026-05-20T10:30:00Z</cp:lastPrinted>
  <dcterms:created xsi:type="dcterms:W3CDTF">2026-10-09T11:22:00Z</dcterms:created>
  <dcterms:modified xsi:type="dcterms:W3CDTF">2026-10-09T11:22:00Z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2022-11-22T15:58:42Z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6e2d7fae-8c5c-48cf-ad17-cd0baf542d87</vt:lpwstr>
  </property>
  <property fmtid="{D5CDD505-2E9C-101B-9397-08002B2CF9AE}" pid="7" name="MSIP_Label_defa4170-0d19-0005-0004-bc88714345d2_ActionId">
    <vt:lpwstr>bc985ff2-4f3a-4b62-8284-4c0e33109088</vt:lpwstr>
  </property>
  <property fmtid="{D5CDD505-2E9C-101B-9397-08002B2CF9AE}" pid="8" name="MSIP_Label_defa4170-0d19-0005-0004-bc88714345d2_ContentBits">
    <vt:lpwstr>0</vt:lpwstr>
  </property>
</Properties>
</file>