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148A0798" w14:textId="389BE295" w:rsidR="00233E27" w:rsidRPr="00193140" w:rsidRDefault="00C812DF" w:rsidP="00A82CB5">
      <w:pPr>
        <w:spacing w:line="36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Znak sprawy</w:t>
      </w:r>
      <w:r w:rsidR="00265B82" w:rsidRPr="00193140">
        <w:rPr>
          <w:rFonts w:ascii="Arial" w:hAnsi="Arial" w:cs="Arial"/>
        </w:rPr>
        <w:t xml:space="preserve">: </w:t>
      </w:r>
      <w:r w:rsidR="00BC2A47" w:rsidRPr="00193140">
        <w:rPr>
          <w:rFonts w:ascii="Arial" w:hAnsi="Arial" w:cs="Arial"/>
        </w:rPr>
        <w:t>ISW.WOA.26</w:t>
      </w:r>
      <w:r w:rsidR="00DD0BE7" w:rsidRPr="00193140">
        <w:rPr>
          <w:rFonts w:ascii="Arial" w:hAnsi="Arial" w:cs="Arial"/>
        </w:rPr>
        <w:t>.</w:t>
      </w:r>
      <w:r w:rsidR="003E0355">
        <w:rPr>
          <w:rFonts w:ascii="Arial" w:hAnsi="Arial" w:cs="Arial"/>
        </w:rPr>
        <w:t>96</w:t>
      </w:r>
      <w:r w:rsidR="00BC2A47" w:rsidRPr="00193140">
        <w:rPr>
          <w:rFonts w:ascii="Arial" w:hAnsi="Arial" w:cs="Arial"/>
        </w:rPr>
        <w:t>.2026</w:t>
      </w:r>
    </w:p>
    <w:p w14:paraId="659A9EA8" w14:textId="77777777" w:rsidR="00C812DF" w:rsidRPr="00193140" w:rsidRDefault="00C812DF" w:rsidP="00ED7D84">
      <w:pPr>
        <w:tabs>
          <w:tab w:val="left" w:pos="540"/>
          <w:tab w:val="left" w:pos="567"/>
          <w:tab w:val="left" w:pos="793"/>
          <w:tab w:val="left" w:pos="850"/>
        </w:tabs>
        <w:spacing w:line="360" w:lineRule="auto"/>
        <w:rPr>
          <w:rFonts w:ascii="Arial" w:hAnsi="Arial" w:cs="Arial"/>
          <w:b/>
          <w:bCs/>
        </w:rPr>
      </w:pPr>
    </w:p>
    <w:p w14:paraId="40AF4E0E" w14:textId="75B6ACE3" w:rsidR="00B143B5" w:rsidRPr="00193140" w:rsidRDefault="00B143B5" w:rsidP="008B69AE">
      <w:pPr>
        <w:pStyle w:val="naglowkowy"/>
        <w:spacing w:line="276" w:lineRule="auto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193140">
        <w:rPr>
          <w:rFonts w:ascii="Arial" w:hAnsi="Arial" w:cs="Arial"/>
          <w:sz w:val="22"/>
          <w:szCs w:val="22"/>
        </w:rPr>
        <w:t>Załącznik nr</w:t>
      </w:r>
      <w:r w:rsidR="002B476B" w:rsidRPr="00193140">
        <w:rPr>
          <w:rFonts w:ascii="Arial" w:hAnsi="Arial" w:cs="Arial"/>
          <w:sz w:val="22"/>
          <w:szCs w:val="22"/>
        </w:rPr>
        <w:t xml:space="preserve"> 1</w:t>
      </w:r>
      <w:r w:rsidRPr="00193140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193140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19966074" w:rsidR="00B143B5" w:rsidRPr="00193140" w:rsidRDefault="00B143B5" w:rsidP="008B69AE">
      <w:pPr>
        <w:pStyle w:val="Nagwek1"/>
        <w:spacing w:line="276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193140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</w:p>
    <w:p w14:paraId="6A15F54A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 xml:space="preserve">DANE WYKONAWCY </w:t>
      </w:r>
    </w:p>
    <w:tbl>
      <w:tblPr>
        <w:tblStyle w:val="Tabela-Siatka"/>
        <w:tblW w:w="5315" w:type="pct"/>
        <w:jc w:val="center"/>
        <w:tblLook w:val="04A0" w:firstRow="1" w:lastRow="0" w:firstColumn="1" w:lastColumn="0" w:noHBand="0" w:noVBand="1"/>
      </w:tblPr>
      <w:tblGrid>
        <w:gridCol w:w="3119"/>
        <w:gridCol w:w="6514"/>
      </w:tblGrid>
      <w:tr w:rsidR="00B143B5" w:rsidRPr="00193140" w14:paraId="1BB1783D" w14:textId="77777777" w:rsidTr="00D44B05">
        <w:trPr>
          <w:trHeight w:val="1923"/>
          <w:jc w:val="center"/>
        </w:trPr>
        <w:tc>
          <w:tcPr>
            <w:tcW w:w="1619" w:type="pct"/>
            <w:tcBorders>
              <w:bottom w:val="single" w:sz="4" w:space="0" w:color="auto"/>
            </w:tcBorders>
          </w:tcPr>
          <w:p w14:paraId="68ACE9BB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193140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Pieczęć Wykonawcy</w:t>
            </w:r>
          </w:p>
        </w:tc>
        <w:tc>
          <w:tcPr>
            <w:tcW w:w="3381" w:type="pct"/>
            <w:tcBorders>
              <w:bottom w:val="single" w:sz="4" w:space="0" w:color="auto"/>
            </w:tcBorders>
          </w:tcPr>
          <w:p w14:paraId="54986D91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1BFFA7F8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37498CBF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56125DF9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REGON: ………………………………………………………………</w:t>
            </w:r>
          </w:p>
          <w:p w14:paraId="3436218A" w14:textId="1BA93DB3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NIP: …………………………………………………………………</w:t>
            </w:r>
          </w:p>
        </w:tc>
      </w:tr>
      <w:tr w:rsidR="00B143B5" w:rsidRPr="00193140" w14:paraId="251519FF" w14:textId="77777777" w:rsidTr="00D44B05">
        <w:trPr>
          <w:trHeight w:val="75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46B0CC5A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>OFERTA</w:t>
      </w:r>
    </w:p>
    <w:p w14:paraId="5720A889" w14:textId="77777777" w:rsidR="00A26836" w:rsidRPr="00193140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193140">
        <w:rPr>
          <w:rFonts w:ascii="Arial" w:hAnsi="Arial" w:cs="Arial"/>
        </w:rPr>
        <w:t>W odpowiedzi na zapytanie ofertowe na:</w:t>
      </w:r>
      <w:bookmarkStart w:id="1" w:name="_Hlk505780163"/>
      <w:r w:rsidR="00EF132F" w:rsidRPr="00193140">
        <w:rPr>
          <w:rFonts w:ascii="Arial" w:hAnsi="Arial" w:cs="Arial"/>
        </w:rPr>
        <w:t xml:space="preserve"> </w:t>
      </w:r>
    </w:p>
    <w:p w14:paraId="1864955F" w14:textId="60C0ECD9" w:rsidR="007D54FF" w:rsidRPr="00193140" w:rsidRDefault="00DC01A5" w:rsidP="00314B07">
      <w:pPr>
        <w:pStyle w:val="Nagwek11"/>
      </w:pPr>
      <w:r w:rsidRPr="00DC01A5">
        <w:t xml:space="preserve">Przedmiotem zamówienia jest kompleksowa usługa obejmująca przygotowanie redakcyjne, edytorskie oraz graficzne (zgodne z dostarczonym przez zamawiającego </w:t>
      </w:r>
      <w:proofErr w:type="spellStart"/>
      <w:r w:rsidRPr="00DC01A5">
        <w:t>lay</w:t>
      </w:r>
      <w:proofErr w:type="spellEnd"/>
      <w:r w:rsidRPr="00DC01A5">
        <w:t>-outem), a także druk i dostawę publikacji wydawniczej na rzecz Instytutu Strat Wojennych im. Jana Karskiego w Warszawie.</w:t>
      </w:r>
    </w:p>
    <w:p w14:paraId="071F0F35" w14:textId="77777777" w:rsidR="007D54FF" w:rsidRPr="00193140" w:rsidRDefault="007D54FF" w:rsidP="00314B07">
      <w:pPr>
        <w:pStyle w:val="Nagwek11"/>
      </w:pPr>
    </w:p>
    <w:p w14:paraId="6470965B" w14:textId="50BAF46B" w:rsidR="00B143B5" w:rsidRPr="00193140" w:rsidRDefault="00B143B5" w:rsidP="00314B07">
      <w:pPr>
        <w:pStyle w:val="Nagwek11"/>
      </w:pPr>
      <w:r w:rsidRPr="00193140">
        <w:t xml:space="preserve">oferujemy wykonanie przedmiotu zamówienia zgodnie z warunkami i terminami ujętymi w treści Zapytania Ofertowego </w:t>
      </w:r>
      <w:r w:rsidR="00F01165" w:rsidRPr="00193140">
        <w:t>za cenę</w:t>
      </w:r>
      <w:r w:rsidR="004F4D3C" w:rsidRPr="00193140">
        <w:t>:</w:t>
      </w:r>
    </w:p>
    <w:p w14:paraId="1CEDDF04" w14:textId="61725C8C" w:rsidR="00B143B5" w:rsidRPr="00193140" w:rsidRDefault="00B143B5" w:rsidP="00314B07">
      <w:pPr>
        <w:pStyle w:val="Nagwek11"/>
      </w:pPr>
      <w:r w:rsidRPr="00193140">
        <w:t>netto: …………………………… zł (słownie: ………………………………………</w:t>
      </w:r>
      <w:r w:rsidR="00492D02" w:rsidRPr="00193140">
        <w:t>……</w:t>
      </w:r>
      <w:r w:rsidRPr="00193140">
        <w:t>…</w:t>
      </w:r>
      <w:r w:rsidR="00492D02" w:rsidRPr="00193140">
        <w:t>……</w:t>
      </w:r>
      <w:r w:rsidRPr="00193140">
        <w:t>…), + VAT</w:t>
      </w:r>
      <w:r w:rsidR="00731F69" w:rsidRPr="00193140">
        <w:t>………..</w:t>
      </w:r>
      <w:r w:rsidRPr="00193140">
        <w:t>brutto: ………</w:t>
      </w:r>
      <w:r w:rsidR="00265C92" w:rsidRPr="00193140">
        <w:t>…..…</w:t>
      </w:r>
      <w:r w:rsidRPr="00193140">
        <w:t xml:space="preserve"> zł (słownie: ……………………………………………………)</w:t>
      </w:r>
      <w:r w:rsidR="00232C86" w:rsidRPr="00193140">
        <w:t xml:space="preserve"> </w:t>
      </w:r>
    </w:p>
    <w:p w14:paraId="3A7F02B1" w14:textId="77777777" w:rsidR="00697003" w:rsidRPr="00193140" w:rsidRDefault="00697003" w:rsidP="00314B07">
      <w:pPr>
        <w:pStyle w:val="Nagwek11"/>
      </w:pPr>
    </w:p>
    <w:p w14:paraId="6C915625" w14:textId="45761FA0" w:rsidR="00B143B5" w:rsidRPr="00193140" w:rsidRDefault="00B143B5" w:rsidP="00314B07">
      <w:pPr>
        <w:pStyle w:val="Nagwek11"/>
      </w:pPr>
      <w:r w:rsidRPr="00193140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193140" w:rsidRDefault="00B143B5" w:rsidP="00314B07">
      <w:pPr>
        <w:pStyle w:val="Nagwek11"/>
      </w:pPr>
      <w:r w:rsidRPr="00193140">
        <w:t xml:space="preserve">Akceptujemy warunki realizacji zamówienia zawarte w Zapytaniu Ofertowym i zobowiązujemy się podpisać umowę wg załączonych do Zapytania </w:t>
      </w:r>
      <w:r w:rsidR="00F01165" w:rsidRPr="00193140">
        <w:t>o</w:t>
      </w:r>
      <w:r w:rsidRPr="00193140">
        <w:t>fertowego Istotnych postanowień Umowy.</w:t>
      </w:r>
      <w:bookmarkEnd w:id="1"/>
      <w:bookmarkEnd w:id="2"/>
      <w:r w:rsidRPr="00193140">
        <w:t xml:space="preserve"> Zobowiązujemy się podpisać umowę powierzenia przetwarzania danych osobowych wg Istotnych postanowień załączonych do Zapytania Ofertowego</w:t>
      </w:r>
      <w:r w:rsidR="00F01165" w:rsidRPr="00193140">
        <w:t>.</w:t>
      </w:r>
    </w:p>
    <w:p w14:paraId="16609BF4" w14:textId="77777777" w:rsidR="00B143B5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3FE83FD8" w14:textId="495DB815" w:rsidR="00B00B01" w:rsidRPr="00251FB8" w:rsidRDefault="00B00B01" w:rsidP="00936B54">
      <w:pPr>
        <w:spacing w:after="0" w:line="276" w:lineRule="auto"/>
        <w:contextualSpacing/>
        <w:jc w:val="both"/>
        <w:rPr>
          <w:rFonts w:ascii="Arial" w:hAnsi="Arial" w:cs="Arial"/>
          <w:b/>
          <w:bCs/>
        </w:rPr>
      </w:pPr>
      <w:r w:rsidRPr="00251FB8">
        <w:rPr>
          <w:rFonts w:ascii="Arial" w:hAnsi="Arial" w:cs="Arial"/>
          <w:b/>
          <w:bCs/>
        </w:rPr>
        <w:t xml:space="preserve">Niniejszym oświadczam, że na dzień złożenia niniejszej oferty jako wydawnictwo jesteśmy ujęci na poziomie I lub II w wykazie wydawnictw publikujących recenzowane monografie naukowe, stanowiącym załącznik do komunikatu Ministra Edukacji i Nauki z dnia 22.07.2021 r. w sprawie wykazu wydawnictw publikujących recenzowane </w:t>
      </w:r>
      <w:r w:rsidRPr="00251FB8">
        <w:rPr>
          <w:rFonts w:ascii="Arial" w:hAnsi="Arial" w:cs="Arial"/>
          <w:b/>
          <w:bCs/>
        </w:rPr>
        <w:lastRenderedPageBreak/>
        <w:t>monografie naukowe oraz zobowiązujemy się jako wydawnictwo wydać przedmiot zamówienia jako recenzowana monografia naukowa.</w:t>
      </w:r>
      <w:r w:rsidR="003517E2" w:rsidRPr="00251FB8">
        <w:rPr>
          <w:rFonts w:ascii="Arial" w:hAnsi="Arial" w:cs="Arial"/>
          <w:b/>
          <w:bCs/>
        </w:rPr>
        <w:t>*</w:t>
      </w:r>
    </w:p>
    <w:p w14:paraId="216447A5" w14:textId="3037B37D" w:rsidR="00B00B01" w:rsidRPr="00251FB8" w:rsidRDefault="00B00B01" w:rsidP="00936B54">
      <w:pPr>
        <w:spacing w:after="0" w:line="276" w:lineRule="auto"/>
        <w:contextualSpacing/>
        <w:jc w:val="both"/>
        <w:rPr>
          <w:rFonts w:ascii="Arial" w:hAnsi="Arial" w:cs="Arial"/>
          <w:b/>
          <w:bCs/>
        </w:rPr>
      </w:pPr>
      <w:r w:rsidRPr="00251FB8">
        <w:rPr>
          <w:rFonts w:ascii="Arial" w:hAnsi="Arial" w:cs="Arial"/>
          <w:b/>
          <w:bCs/>
        </w:rPr>
        <w:t>  </w:t>
      </w:r>
    </w:p>
    <w:p w14:paraId="1F1D51F8" w14:textId="63ED8D90" w:rsidR="00B00B01" w:rsidRPr="00251FB8" w:rsidRDefault="00B00B01" w:rsidP="00936B54">
      <w:pPr>
        <w:spacing w:after="0" w:line="276" w:lineRule="auto"/>
        <w:contextualSpacing/>
        <w:jc w:val="both"/>
        <w:rPr>
          <w:rFonts w:ascii="Arial" w:hAnsi="Arial" w:cs="Arial"/>
          <w:b/>
          <w:bCs/>
        </w:rPr>
      </w:pPr>
      <w:r w:rsidRPr="00251FB8">
        <w:rPr>
          <w:rFonts w:ascii="Arial" w:hAnsi="Arial" w:cs="Arial"/>
          <w:b/>
          <w:bCs/>
        </w:rPr>
        <w:t>Niniejszym oświadczam, że na dzień złożenia niniejszej oferty jako ………………………………………… (</w:t>
      </w:r>
      <w:r w:rsidRPr="00251FB8">
        <w:rPr>
          <w:rFonts w:ascii="Arial" w:hAnsi="Arial" w:cs="Arial"/>
          <w:b/>
          <w:bCs/>
          <w:i/>
          <w:iCs/>
        </w:rPr>
        <w:t>spółka/firma – należy wpisać nazwę i formę prawną)</w:t>
      </w:r>
      <w:r w:rsidRPr="00251FB8">
        <w:rPr>
          <w:rFonts w:ascii="Arial" w:hAnsi="Arial" w:cs="Arial"/>
          <w:b/>
          <w:bCs/>
        </w:rPr>
        <w:t xml:space="preserve"> jesteśmy właścicielami (wyłącznie uprawnionymi pod względem faktycznym i prawnym) do wydawnictwa …………………………………………………………… (</w:t>
      </w:r>
      <w:r w:rsidRPr="00251FB8">
        <w:rPr>
          <w:rFonts w:ascii="Arial" w:hAnsi="Arial" w:cs="Arial"/>
          <w:b/>
          <w:bCs/>
          <w:i/>
          <w:iCs/>
        </w:rPr>
        <w:t>należy wpisać nazwę wydawnictwa</w:t>
      </w:r>
      <w:r w:rsidRPr="00251FB8">
        <w:rPr>
          <w:rFonts w:ascii="Arial" w:hAnsi="Arial" w:cs="Arial"/>
          <w:b/>
          <w:bCs/>
        </w:rPr>
        <w:t xml:space="preserve">), które jest ujęte na poziomie I lub II w wykazie wydawnictw publikujących recenzowane monografie naukowe, stanowiącym załącznik do komunikatu Ministra Edukacji i Nauki z dnia 22.07.2021 r. w sprawie wykazu wydawnictw publikujących recenzowane monografie naukowe oraz zobowiązujemy się </w:t>
      </w:r>
      <w:proofErr w:type="spellStart"/>
      <w:r w:rsidRPr="00251FB8">
        <w:rPr>
          <w:rFonts w:ascii="Arial" w:hAnsi="Arial" w:cs="Arial"/>
          <w:b/>
          <w:bCs/>
        </w:rPr>
        <w:t>imprintem</w:t>
      </w:r>
      <w:proofErr w:type="spellEnd"/>
      <w:r w:rsidRPr="00251FB8">
        <w:rPr>
          <w:rFonts w:ascii="Arial" w:hAnsi="Arial" w:cs="Arial"/>
          <w:b/>
          <w:bCs/>
        </w:rPr>
        <w:t xml:space="preserve"> ww. wydawnictwa wydać przedmiot zamówienia jako recenzowana monografia naukowa.</w:t>
      </w:r>
      <w:r w:rsidR="003517E2" w:rsidRPr="00251FB8">
        <w:rPr>
          <w:rFonts w:ascii="Arial" w:hAnsi="Arial" w:cs="Arial"/>
          <w:b/>
          <w:bCs/>
        </w:rPr>
        <w:t>*</w:t>
      </w:r>
    </w:p>
    <w:p w14:paraId="10784455" w14:textId="77777777" w:rsidR="00B00B01" w:rsidRPr="00251FB8" w:rsidRDefault="00B00B01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473B5574" w:rsidR="00B143B5" w:rsidRPr="00251FB8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51FB8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3F8FC1A" w14:textId="77777777" w:rsidR="002376BB" w:rsidRPr="00251FB8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251FB8">
        <w:rPr>
          <w:rFonts w:ascii="Arial" w:hAnsi="Arial" w:cs="Arial"/>
        </w:rPr>
        <w:t>Miejscowość, data</w:t>
      </w:r>
      <w:r w:rsidR="008D3F70" w:rsidRPr="00251FB8">
        <w:rPr>
          <w:rFonts w:ascii="Arial" w:hAnsi="Arial" w:cs="Arial"/>
        </w:rPr>
        <w:t xml:space="preserve">                              </w:t>
      </w:r>
      <w:r w:rsidR="008D3F70" w:rsidRPr="00251FB8">
        <w:rPr>
          <w:rFonts w:ascii="Arial" w:hAnsi="Arial" w:cs="Arial"/>
        </w:rPr>
        <w:tab/>
        <w:t xml:space="preserve">   </w:t>
      </w:r>
      <w:r w:rsidR="008D3F70" w:rsidRPr="00251FB8">
        <w:rPr>
          <w:rFonts w:ascii="Arial" w:hAnsi="Arial" w:cs="Arial"/>
        </w:rPr>
        <w:tab/>
      </w:r>
    </w:p>
    <w:p w14:paraId="467B1682" w14:textId="65C96DFC" w:rsidR="008D3F70" w:rsidRPr="00251FB8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251FB8">
        <w:rPr>
          <w:rFonts w:ascii="Arial" w:hAnsi="Arial" w:cs="Arial"/>
        </w:rPr>
        <w:t>(</w:t>
      </w:r>
      <w:r w:rsidR="00B143B5" w:rsidRPr="00251FB8">
        <w:rPr>
          <w:rFonts w:ascii="Arial" w:hAnsi="Arial" w:cs="Arial"/>
        </w:rPr>
        <w:t>Podpis osoby lub osób uprawnionych</w:t>
      </w:r>
    </w:p>
    <w:p w14:paraId="2653D84E" w14:textId="1F05E4BF" w:rsidR="00121563" w:rsidRPr="00251FB8" w:rsidRDefault="00B143B5" w:rsidP="003A1F87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251FB8">
        <w:rPr>
          <w:rFonts w:ascii="Arial" w:hAnsi="Arial" w:cs="Arial"/>
        </w:rPr>
        <w:t>do reprezentowania</w:t>
      </w:r>
      <w:r w:rsidR="008D3F70" w:rsidRPr="00251FB8">
        <w:rPr>
          <w:rFonts w:ascii="Arial" w:hAnsi="Arial" w:cs="Arial"/>
        </w:rPr>
        <w:t xml:space="preserve"> </w:t>
      </w:r>
      <w:r w:rsidRPr="00251FB8">
        <w:rPr>
          <w:rFonts w:ascii="Arial" w:hAnsi="Arial" w:cs="Arial"/>
        </w:rPr>
        <w:t>Wykonawcy)</w:t>
      </w:r>
    </w:p>
    <w:p w14:paraId="6DF18B34" w14:textId="77777777" w:rsidR="003A1F87" w:rsidRPr="00251FB8" w:rsidRDefault="003A1F87" w:rsidP="003A1F87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</w:p>
    <w:p w14:paraId="711A95D0" w14:textId="345AD52B" w:rsidR="003A1F87" w:rsidRPr="003A1F87" w:rsidRDefault="003A1F87" w:rsidP="003A1F87">
      <w:pPr>
        <w:spacing w:after="0" w:line="276" w:lineRule="auto"/>
        <w:contextualSpacing/>
        <w:jc w:val="both"/>
        <w:rPr>
          <w:rFonts w:ascii="Arial" w:hAnsi="Arial" w:cs="Arial"/>
          <w:i/>
        </w:rPr>
      </w:pPr>
      <w:r w:rsidRPr="00251FB8">
        <w:rPr>
          <w:rFonts w:ascii="Arial" w:hAnsi="Arial" w:cs="Arial"/>
          <w:b/>
          <w:bCs/>
          <w:i/>
          <w:sz w:val="24"/>
          <w:szCs w:val="24"/>
        </w:rPr>
        <w:t>*</w:t>
      </w:r>
      <w:r w:rsidRPr="00251FB8">
        <w:rPr>
          <w:rFonts w:ascii="Arial" w:hAnsi="Arial" w:cs="Arial"/>
          <w:i/>
        </w:rPr>
        <w:t xml:space="preserve"> Do wyboru przez </w:t>
      </w:r>
      <w:r w:rsidR="00707682" w:rsidRPr="00251FB8">
        <w:rPr>
          <w:rFonts w:ascii="Arial" w:hAnsi="Arial" w:cs="Arial"/>
          <w:i/>
        </w:rPr>
        <w:t>W</w:t>
      </w:r>
      <w:r w:rsidRPr="00251FB8">
        <w:rPr>
          <w:rFonts w:ascii="Arial" w:hAnsi="Arial" w:cs="Arial"/>
          <w:i/>
        </w:rPr>
        <w:t>ykonawcę</w:t>
      </w:r>
      <w:r w:rsidR="00815D23" w:rsidRPr="00251FB8">
        <w:rPr>
          <w:rFonts w:ascii="Arial" w:hAnsi="Arial" w:cs="Arial"/>
          <w:i/>
        </w:rPr>
        <w:t>, niewłaściwe skreślić</w:t>
      </w:r>
    </w:p>
    <w:p w14:paraId="3AB79B4E" w14:textId="23F23756" w:rsidR="003A1F87" w:rsidRPr="00193140" w:rsidRDefault="003A1F87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3A1F87" w:rsidRPr="0019314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7796524A" w:rsidR="003B1086" w:rsidRPr="00193140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193140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a</w:t>
      </w:r>
      <w:r w:rsidRPr="00193140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193140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ofertowy</w:t>
      </w:r>
      <w:r w:rsidR="007A56BB" w:rsidRPr="00193140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187F7956" w14:textId="77777777" w:rsidR="00A3179D" w:rsidRPr="00193140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13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"/>
        <w:gridCol w:w="5230"/>
        <w:gridCol w:w="1632"/>
        <w:gridCol w:w="1613"/>
        <w:gridCol w:w="1395"/>
        <w:gridCol w:w="917"/>
        <w:gridCol w:w="1332"/>
        <w:gridCol w:w="1332"/>
        <w:gridCol w:w="146"/>
      </w:tblGrid>
      <w:tr w:rsidR="007858E1" w:rsidRPr="007858E1" w14:paraId="45F28718" w14:textId="77777777" w:rsidTr="007858E1">
        <w:trPr>
          <w:gridAfter w:val="1"/>
          <w:wAfter w:w="36" w:type="dxa"/>
          <w:trHeight w:val="450"/>
        </w:trPr>
        <w:tc>
          <w:tcPr>
            <w:tcW w:w="1386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CF4763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FORMULARZ WYCENY</w:t>
            </w: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dot. kompleksowej usługi przygotowania redakcyjnego, edytorskiego oraz graficznego a także druku i dostawy publikacji wydawniczej na potrzeby Instytutu Strat Wojennych</w:t>
            </w:r>
          </w:p>
        </w:tc>
      </w:tr>
      <w:tr w:rsidR="007858E1" w:rsidRPr="007858E1" w14:paraId="2087F2E1" w14:textId="77777777" w:rsidTr="007858E1">
        <w:trPr>
          <w:trHeight w:val="615"/>
        </w:trPr>
        <w:tc>
          <w:tcPr>
            <w:tcW w:w="1386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56D4D" w14:textId="77777777" w:rsidR="007858E1" w:rsidRPr="007858E1" w:rsidRDefault="007858E1" w:rsidP="007858E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E4B0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7858E1" w:rsidRPr="007858E1" w14:paraId="4FAB10B7" w14:textId="77777777" w:rsidTr="007858E1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7D6B65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8DCA5F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997FB1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C499B1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4906D3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97993C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DE3857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241527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4B4C782C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6D5B76A0" w14:textId="77777777" w:rsidTr="007858E1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AD296C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3E1B187C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Pełna nazwa Wykonawcy:</w:t>
            </w:r>
          </w:p>
        </w:tc>
        <w:tc>
          <w:tcPr>
            <w:tcW w:w="82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71774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99B7EC7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7681E545" w14:textId="77777777" w:rsidTr="007858E1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E2CC43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5FC31528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Adres:</w:t>
            </w:r>
          </w:p>
        </w:tc>
        <w:tc>
          <w:tcPr>
            <w:tcW w:w="82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F922C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2677861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6900C2D6" w14:textId="77777777" w:rsidTr="007858E1">
        <w:trPr>
          <w:trHeight w:val="31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458592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36221578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Adres e-mail:</w:t>
            </w:r>
          </w:p>
        </w:tc>
        <w:tc>
          <w:tcPr>
            <w:tcW w:w="824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9E77EE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E6BCF68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697857E5" w14:textId="77777777" w:rsidTr="007858E1">
        <w:trPr>
          <w:trHeight w:val="315"/>
        </w:trPr>
        <w:tc>
          <w:tcPr>
            <w:tcW w:w="13864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vAlign w:val="bottom"/>
            <w:hideMark/>
          </w:tcPr>
          <w:p w14:paraId="5D3F87D2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Przygotowanie i druk publikacji - pkt. 1 OPZ -DRUK CYFROWY</w:t>
            </w:r>
          </w:p>
        </w:tc>
        <w:tc>
          <w:tcPr>
            <w:tcW w:w="36" w:type="dxa"/>
            <w:vAlign w:val="center"/>
            <w:hideMark/>
          </w:tcPr>
          <w:p w14:paraId="694A7BB2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7E634590" w14:textId="77777777" w:rsidTr="007858E1">
        <w:trPr>
          <w:trHeight w:val="900"/>
        </w:trPr>
        <w:tc>
          <w:tcPr>
            <w:tcW w:w="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D0CC2D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35A7FA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79DC30" w14:textId="77777777" w:rsidR="007858E1" w:rsidRPr="007858E1" w:rsidRDefault="007858E1" w:rsidP="007858E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 egz.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4010A63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6F82F7D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A4298BD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7EA6BB2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173247C2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brutto </w:t>
            </w:r>
          </w:p>
        </w:tc>
        <w:tc>
          <w:tcPr>
            <w:tcW w:w="36" w:type="dxa"/>
            <w:vAlign w:val="center"/>
            <w:hideMark/>
          </w:tcPr>
          <w:p w14:paraId="7EF7AAE0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5D70F030" w14:textId="77777777" w:rsidTr="007858E1">
        <w:trPr>
          <w:trHeight w:val="315"/>
        </w:trPr>
        <w:tc>
          <w:tcPr>
            <w:tcW w:w="3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09E9F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169A" w14:textId="77777777" w:rsidR="007858E1" w:rsidRPr="007858E1" w:rsidRDefault="007858E1" w:rsidP="007858E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Monografia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C772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250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52E69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275B8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AEC2F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A6D5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B41876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21B53F7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1EED519F" w14:textId="77777777" w:rsidTr="007858E1">
        <w:trPr>
          <w:trHeight w:val="315"/>
        </w:trPr>
        <w:tc>
          <w:tcPr>
            <w:tcW w:w="11194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0BB49E3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0E6B3F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352B4D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2CAF386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16CAB42C" w14:textId="77777777" w:rsidTr="007858E1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F07F" w14:textId="77777777" w:rsidR="007858E1" w:rsidRPr="007858E1" w:rsidRDefault="007858E1" w:rsidP="007858E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6E04C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AB3C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0FEA7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2F32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8BFA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9E21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4D8D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44B60AD7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69DFDA2F" w14:textId="77777777" w:rsidTr="007858E1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EBC32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6BD8E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BFEF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1B61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0CC3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7B57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7A506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2D103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28694745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5D45E089" w14:textId="77777777" w:rsidTr="007858E1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23F26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7B3B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6BE4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BB35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AEA1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A302D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71872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AF0B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4F752CD6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4E6BB42B" w14:textId="77777777" w:rsidTr="007858E1">
        <w:trPr>
          <w:trHeight w:val="30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DCF5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08023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0B673" w14:textId="77777777" w:rsidR="007858E1" w:rsidRPr="007858E1" w:rsidRDefault="007858E1" w:rsidP="007858E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43DA9" w14:textId="77777777" w:rsidR="007858E1" w:rsidRPr="007858E1" w:rsidRDefault="007858E1" w:rsidP="007858E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E34D1" w14:textId="77777777" w:rsidR="007858E1" w:rsidRPr="007858E1" w:rsidRDefault="007858E1" w:rsidP="007858E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D0725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812C0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106A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66D682FB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01A0E094" w14:textId="77777777" w:rsidTr="007858E1">
        <w:trPr>
          <w:trHeight w:val="315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BF6C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1B57FE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  <w:t>Zamówienie w zrealizuję(</w:t>
            </w:r>
            <w:proofErr w:type="spellStart"/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  <w:t>emy</w:t>
            </w:r>
            <w:proofErr w:type="spellEnd"/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  <w:t>):</w:t>
            </w:r>
          </w:p>
        </w:tc>
        <w:tc>
          <w:tcPr>
            <w:tcW w:w="32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B0B893C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  <w:t>Niewłaściwe przekreślić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9418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A39A1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1B852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8EBAB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6175DCB4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78D1029D" w14:textId="77777777" w:rsidTr="007858E1">
        <w:trPr>
          <w:trHeight w:val="289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328F" w14:textId="77777777" w:rsidR="007858E1" w:rsidRPr="007858E1" w:rsidRDefault="007858E1" w:rsidP="007858E1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563C1"/>
                <w:u w:val="single"/>
                <w:lang w:eastAsia="pl-PL"/>
              </w:rPr>
            </w:pPr>
            <w:bookmarkStart w:id="3" w:name="RANGE!A16"/>
            <w:r w:rsidRPr="007858E1">
              <w:rPr>
                <w:rFonts w:eastAsia="Times New Roman" w:cs="Calibri"/>
                <w:b/>
                <w:bCs/>
                <w:color w:val="0563C1"/>
                <w:u w:val="single"/>
                <w:lang w:eastAsia="pl-PL"/>
              </w:rPr>
              <w:t> </w:t>
            </w:r>
            <w:bookmarkEnd w:id="3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4528B" w14:textId="77777777" w:rsidR="007858E1" w:rsidRPr="007858E1" w:rsidRDefault="007858E1" w:rsidP="007858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</w:pPr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  <w:t>BEZ</w:t>
            </w:r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  <w:t xml:space="preserve"> udziału Podwykonawców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F857D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TAK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0C641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NIE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8E25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F5D0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9F444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CE62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78268534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7858E1" w:rsidRPr="007858E1" w14:paraId="46E5E8CC" w14:textId="77777777" w:rsidTr="007858E1">
        <w:trPr>
          <w:trHeight w:val="289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E4271" w14:textId="77777777" w:rsidR="007858E1" w:rsidRPr="007858E1" w:rsidRDefault="007858E1" w:rsidP="007858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vertAlign w:val="superscript"/>
                <w:lang w:eastAsia="pl-PL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90D7" w14:textId="77777777" w:rsidR="007858E1" w:rsidRPr="007858E1" w:rsidRDefault="007858E1" w:rsidP="007858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7858E1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pl-PL"/>
              </w:rPr>
              <w:t>z udziałem Podwykonawców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4CE3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TAK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E96ED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7858E1">
              <w:rPr>
                <w:rFonts w:eastAsia="Times New Roman" w:cs="Calibri"/>
                <w:b/>
                <w:bCs/>
                <w:color w:val="000000"/>
                <w:lang w:eastAsia="pl-PL"/>
              </w:rPr>
              <w:t>NIE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0E29B" w14:textId="77777777" w:rsidR="007858E1" w:rsidRPr="007858E1" w:rsidRDefault="007858E1" w:rsidP="007858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2C59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3C95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E97B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37760D38" w14:textId="77777777" w:rsidR="007858E1" w:rsidRPr="007858E1" w:rsidRDefault="007858E1" w:rsidP="007858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14A59E62" w14:textId="77777777" w:rsidR="00CC705F" w:rsidRPr="00193140" w:rsidRDefault="00CC705F" w:rsidP="00CC705F">
      <w:pPr>
        <w:rPr>
          <w:rFonts w:ascii="Arial" w:hAnsi="Arial" w:cs="Arial"/>
          <w:sz w:val="24"/>
          <w:szCs w:val="24"/>
        </w:rPr>
        <w:sectPr w:rsidR="00CC705F" w:rsidRPr="00193140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Pr="00193140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2514957" w14:textId="77777777" w:rsidR="00B2642F" w:rsidRPr="00A969FB" w:rsidRDefault="00B2642F" w:rsidP="00A969FB">
      <w:pPr>
        <w:pStyle w:val="naglowkowy"/>
        <w:spacing w:line="276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1FBC21FC" w14:textId="77777777" w:rsidR="00B2642F" w:rsidRPr="00A969FB" w:rsidRDefault="00B2642F" w:rsidP="00A969FB">
      <w:pPr>
        <w:pStyle w:val="naglowkowy"/>
        <w:spacing w:line="276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615470C" w14:textId="4E1B3202" w:rsidR="000B15A8" w:rsidRPr="00193140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</w:t>
      </w:r>
      <w:r w:rsidR="00A94216" w:rsidRPr="00193140">
        <w:rPr>
          <w:rFonts w:ascii="Arial" w:hAnsi="Arial" w:cs="Arial"/>
          <w:sz w:val="22"/>
          <w:szCs w:val="22"/>
        </w:rPr>
        <w:t xml:space="preserve"> </w:t>
      </w:r>
      <w:r w:rsidR="003825D8" w:rsidRPr="00193140">
        <w:rPr>
          <w:rFonts w:ascii="Arial" w:hAnsi="Arial" w:cs="Arial"/>
          <w:sz w:val="22"/>
          <w:szCs w:val="22"/>
        </w:rPr>
        <w:t>4</w:t>
      </w:r>
      <w:r w:rsidRPr="00193140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193140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193140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  <w:b/>
          <w:bCs/>
        </w:rPr>
        <w:t>5</w:t>
      </w:r>
      <w:r w:rsidRPr="00193140">
        <w:rPr>
          <w:rFonts w:ascii="Arial" w:hAnsi="Arial" w:cs="Arial"/>
          <w:b/>
          <w:bCs/>
        </w:rPr>
        <w:t xml:space="preserve"> poz. </w:t>
      </w:r>
      <w:r w:rsidR="008D0565" w:rsidRPr="00193140">
        <w:rPr>
          <w:rFonts w:ascii="Arial" w:hAnsi="Arial" w:cs="Arial"/>
          <w:b/>
          <w:bCs/>
        </w:rPr>
        <w:t>514</w:t>
      </w:r>
      <w:r w:rsidRPr="00193140">
        <w:rPr>
          <w:rFonts w:ascii="Arial" w:hAnsi="Arial" w:cs="Arial"/>
          <w:b/>
          <w:bCs/>
        </w:rPr>
        <w:t>)</w:t>
      </w:r>
    </w:p>
    <w:p w14:paraId="46D9672A" w14:textId="626E0B7E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</w:rPr>
        <w:t>5</w:t>
      </w:r>
      <w:r w:rsidRPr="00193140">
        <w:rPr>
          <w:rFonts w:ascii="Arial" w:hAnsi="Arial" w:cs="Arial"/>
        </w:rPr>
        <w:t xml:space="preserve"> poz. </w:t>
      </w:r>
      <w:r w:rsidR="008D0565" w:rsidRPr="00193140">
        <w:rPr>
          <w:rFonts w:ascii="Arial" w:hAnsi="Arial" w:cs="Arial"/>
        </w:rPr>
        <w:t>514</w:t>
      </w:r>
      <w:r w:rsidRPr="00193140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Zapoznaliśmy się z przepisami ww. ustawy;</w:t>
      </w:r>
    </w:p>
    <w:p w14:paraId="416B55D6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193140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193140" w14:paraId="2500DF78" w14:textId="77777777" w:rsidTr="00892D9A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193140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93140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4" w:name="_Hlk526849554"/>
    </w:p>
    <w:p w14:paraId="5EFBCC37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44B0A15E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AA7590F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20CF465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311086B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193140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4"/>
      <w:r w:rsidRPr="00193140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193140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193140">
        <w:rPr>
          <w:rFonts w:ascii="Arial" w:hAnsi="Arial" w:cs="Arial"/>
          <w:vertAlign w:val="superscript"/>
          <w:lang w:eastAsia="pl-PL"/>
        </w:rPr>
        <w:t>1)</w:t>
      </w:r>
      <w:r w:rsidRPr="00193140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193140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5" w:name="_Hlk531353814"/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193140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5"/>
    </w:tbl>
    <w:p w14:paraId="58669836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193140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47E55D3A" w14:textId="6979415B" w:rsidR="00D166BA" w:rsidRPr="006E49BD" w:rsidRDefault="00854BC3" w:rsidP="009E20C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  <w:r w:rsidR="00766F4D" w:rsidRPr="00193140">
        <w:rPr>
          <w:rFonts w:ascii="Arial" w:hAnsi="Arial" w:cs="Arial"/>
        </w:rPr>
        <w:br w:type="page"/>
      </w:r>
    </w:p>
    <w:sectPr w:rsidR="00D166BA" w:rsidRPr="006E49BD" w:rsidSect="00785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03247" w14:textId="77777777" w:rsidR="00AE4633" w:rsidRDefault="00AE4633" w:rsidP="009346F2">
      <w:pPr>
        <w:spacing w:after="0" w:line="240" w:lineRule="auto"/>
      </w:pPr>
      <w:r>
        <w:separator/>
      </w:r>
    </w:p>
  </w:endnote>
  <w:endnote w:type="continuationSeparator" w:id="0">
    <w:p w14:paraId="07BB992F" w14:textId="77777777" w:rsidR="00AE4633" w:rsidRDefault="00AE4633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EndPr/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2C86622A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3E0355">
      <w:rPr>
        <w:rFonts w:ascii="Arial" w:hAnsi="Arial" w:cs="Arial"/>
        <w:i/>
        <w:iCs/>
        <w:sz w:val="16"/>
        <w:szCs w:val="16"/>
      </w:rPr>
      <w:t>96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C646F6">
      <w:rPr>
        <w:rFonts w:ascii="Arial" w:eastAsia="Arial" w:hAnsi="Arial" w:cs="Arial"/>
        <w:i/>
        <w:iCs/>
        <w:sz w:val="16"/>
        <w:szCs w:val="16"/>
      </w:rPr>
      <w:t>Monografie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8362D" w14:textId="77777777" w:rsidR="00AE4633" w:rsidRDefault="00AE4633" w:rsidP="009346F2">
      <w:pPr>
        <w:spacing w:after="0" w:line="240" w:lineRule="auto"/>
      </w:pPr>
      <w:r>
        <w:separator/>
      </w:r>
    </w:p>
  </w:footnote>
  <w:footnote w:type="continuationSeparator" w:id="0">
    <w:p w14:paraId="422607C3" w14:textId="77777777" w:rsidR="00AE4633" w:rsidRDefault="00AE4633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 w15:restartNumberingAfterBreak="0">
    <w:nsid w:val="0FED1E91"/>
    <w:multiLevelType w:val="hybridMultilevel"/>
    <w:tmpl w:val="67CC9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1DB0BE3"/>
    <w:multiLevelType w:val="hybridMultilevel"/>
    <w:tmpl w:val="040227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F3F3E"/>
    <w:multiLevelType w:val="hybridMultilevel"/>
    <w:tmpl w:val="D7BE4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A2102"/>
    <w:multiLevelType w:val="hybridMultilevel"/>
    <w:tmpl w:val="FB7C7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C2168"/>
    <w:multiLevelType w:val="multilevel"/>
    <w:tmpl w:val="A4165E8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062378"/>
    <w:multiLevelType w:val="hybridMultilevel"/>
    <w:tmpl w:val="C1A8D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E55FE"/>
    <w:multiLevelType w:val="hybridMultilevel"/>
    <w:tmpl w:val="51E8B1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3BFB39BB"/>
    <w:multiLevelType w:val="multilevel"/>
    <w:tmpl w:val="D856E01E"/>
    <w:lvl w:ilvl="0">
      <w:start w:val="1"/>
      <w:numFmt w:val="decimal"/>
      <w:lvlText w:val="%1."/>
      <w:lvlJc w:val="left"/>
      <w:pPr>
        <w:ind w:left="336" w:hanging="360"/>
      </w:pPr>
    </w:lvl>
    <w:lvl w:ilvl="1">
      <w:start w:val="1"/>
      <w:numFmt w:val="lowerLetter"/>
      <w:lvlText w:val="%2)"/>
      <w:lvlJc w:val="left"/>
      <w:pPr>
        <w:ind w:left="696" w:hanging="360"/>
      </w:pPr>
    </w:lvl>
    <w:lvl w:ilvl="2">
      <w:start w:val="1"/>
      <w:numFmt w:val="decimal"/>
      <w:lvlText w:val="%1.%2.%3."/>
      <w:lvlJc w:val="left"/>
      <w:pPr>
        <w:ind w:left="1200" w:hanging="504"/>
      </w:pPr>
    </w:lvl>
    <w:lvl w:ilvl="3">
      <w:start w:val="1"/>
      <w:numFmt w:val="decimal"/>
      <w:lvlText w:val="%1.%2.%3.%4."/>
      <w:lvlJc w:val="left"/>
      <w:pPr>
        <w:ind w:left="1704" w:hanging="648"/>
      </w:pPr>
    </w:lvl>
    <w:lvl w:ilvl="4">
      <w:start w:val="1"/>
      <w:numFmt w:val="decimal"/>
      <w:lvlText w:val="%1.%2.%3.%4.%5."/>
      <w:lvlJc w:val="left"/>
      <w:pPr>
        <w:ind w:left="2208" w:hanging="792"/>
      </w:pPr>
    </w:lvl>
    <w:lvl w:ilvl="5">
      <w:start w:val="1"/>
      <w:numFmt w:val="decimal"/>
      <w:lvlText w:val="%1.%2.%3.%4.%5.%6."/>
      <w:lvlJc w:val="left"/>
      <w:pPr>
        <w:ind w:left="2712" w:hanging="936"/>
      </w:pPr>
    </w:lvl>
    <w:lvl w:ilvl="6">
      <w:start w:val="1"/>
      <w:numFmt w:val="decimal"/>
      <w:lvlText w:val="%1.%2.%3.%4.%5.%6.%7."/>
      <w:lvlJc w:val="left"/>
      <w:pPr>
        <w:ind w:left="3216" w:hanging="1080"/>
      </w:pPr>
    </w:lvl>
    <w:lvl w:ilvl="7">
      <w:start w:val="1"/>
      <w:numFmt w:val="decimal"/>
      <w:lvlText w:val="%1.%2.%3.%4.%5.%6.%7.%8."/>
      <w:lvlJc w:val="left"/>
      <w:pPr>
        <w:ind w:left="3720" w:hanging="1224"/>
      </w:pPr>
    </w:lvl>
    <w:lvl w:ilvl="8">
      <w:start w:val="1"/>
      <w:numFmt w:val="decimal"/>
      <w:lvlText w:val="%1.%2.%3.%4.%5.%6.%7.%8.%9."/>
      <w:lvlJc w:val="left"/>
      <w:pPr>
        <w:ind w:left="4296" w:hanging="1440"/>
      </w:pPr>
    </w:lvl>
  </w:abstractNum>
  <w:abstractNum w:abstractNumId="27" w15:restartNumberingAfterBreak="0">
    <w:nsid w:val="3C677153"/>
    <w:multiLevelType w:val="hybridMultilevel"/>
    <w:tmpl w:val="CB261E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9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74995"/>
    <w:multiLevelType w:val="hybridMultilevel"/>
    <w:tmpl w:val="E5B013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F247FE7"/>
    <w:multiLevelType w:val="hybridMultilevel"/>
    <w:tmpl w:val="4A66A1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C17E55"/>
    <w:multiLevelType w:val="hybridMultilevel"/>
    <w:tmpl w:val="90D48A80"/>
    <w:lvl w:ilvl="0" w:tplc="DC8EEA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CB2583"/>
    <w:multiLevelType w:val="hybridMultilevel"/>
    <w:tmpl w:val="18003E56"/>
    <w:lvl w:ilvl="0" w:tplc="F9EEA09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A70174"/>
    <w:multiLevelType w:val="multilevel"/>
    <w:tmpl w:val="D7543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03110"/>
    <w:multiLevelType w:val="hybridMultilevel"/>
    <w:tmpl w:val="C282AB92"/>
    <w:lvl w:ilvl="0" w:tplc="A712CBF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FA5301"/>
    <w:multiLevelType w:val="hybridMultilevel"/>
    <w:tmpl w:val="BB2AE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6" w15:restartNumberingAfterBreak="0">
    <w:nsid w:val="548E0900"/>
    <w:multiLevelType w:val="hybridMultilevel"/>
    <w:tmpl w:val="13A03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8" w15:restartNumberingAfterBreak="0">
    <w:nsid w:val="55FC7753"/>
    <w:multiLevelType w:val="hybridMultilevel"/>
    <w:tmpl w:val="DD105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0" w15:restartNumberingAfterBreak="0">
    <w:nsid w:val="5E45392C"/>
    <w:multiLevelType w:val="hybridMultilevel"/>
    <w:tmpl w:val="70FC116A"/>
    <w:lvl w:ilvl="0" w:tplc="792275C2">
      <w:start w:val="1"/>
      <w:numFmt w:val="decimal"/>
      <w:lvlText w:val="%1."/>
      <w:lvlJc w:val="left"/>
      <w:pPr>
        <w:ind w:left="51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32" w:hanging="360"/>
      </w:pPr>
    </w:lvl>
    <w:lvl w:ilvl="2" w:tplc="0415001B">
      <w:start w:val="1"/>
      <w:numFmt w:val="lowerRoman"/>
      <w:lvlText w:val="%3."/>
      <w:lvlJc w:val="right"/>
      <w:pPr>
        <w:ind w:left="1952" w:hanging="180"/>
      </w:pPr>
    </w:lvl>
    <w:lvl w:ilvl="3" w:tplc="0415000F">
      <w:start w:val="1"/>
      <w:numFmt w:val="decimal"/>
      <w:lvlText w:val="%4."/>
      <w:lvlJc w:val="left"/>
      <w:pPr>
        <w:ind w:left="2672" w:hanging="360"/>
      </w:pPr>
    </w:lvl>
    <w:lvl w:ilvl="4" w:tplc="04150019">
      <w:start w:val="1"/>
      <w:numFmt w:val="lowerLetter"/>
      <w:lvlText w:val="%5."/>
      <w:lvlJc w:val="left"/>
      <w:pPr>
        <w:ind w:left="3392" w:hanging="360"/>
      </w:pPr>
    </w:lvl>
    <w:lvl w:ilvl="5" w:tplc="0415001B">
      <w:start w:val="1"/>
      <w:numFmt w:val="lowerRoman"/>
      <w:lvlText w:val="%6."/>
      <w:lvlJc w:val="right"/>
      <w:pPr>
        <w:ind w:left="4112" w:hanging="180"/>
      </w:pPr>
    </w:lvl>
    <w:lvl w:ilvl="6" w:tplc="0415000F">
      <w:start w:val="1"/>
      <w:numFmt w:val="decimal"/>
      <w:lvlText w:val="%7."/>
      <w:lvlJc w:val="left"/>
      <w:pPr>
        <w:ind w:left="4832" w:hanging="360"/>
      </w:pPr>
    </w:lvl>
    <w:lvl w:ilvl="7" w:tplc="04150019">
      <w:start w:val="1"/>
      <w:numFmt w:val="lowerLetter"/>
      <w:lvlText w:val="%8."/>
      <w:lvlJc w:val="left"/>
      <w:pPr>
        <w:ind w:left="5552" w:hanging="360"/>
      </w:pPr>
    </w:lvl>
    <w:lvl w:ilvl="8" w:tplc="0415001B">
      <w:start w:val="1"/>
      <w:numFmt w:val="lowerRoman"/>
      <w:lvlText w:val="%9."/>
      <w:lvlJc w:val="right"/>
      <w:pPr>
        <w:ind w:left="6272" w:hanging="180"/>
      </w:pPr>
    </w:lvl>
  </w:abstractNum>
  <w:abstractNum w:abstractNumId="41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C60645"/>
    <w:multiLevelType w:val="hybridMultilevel"/>
    <w:tmpl w:val="1ADE3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124C56"/>
    <w:multiLevelType w:val="hybridMultilevel"/>
    <w:tmpl w:val="F3A83A6A"/>
    <w:lvl w:ilvl="0" w:tplc="405454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5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6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742A4F"/>
    <w:multiLevelType w:val="hybridMultilevel"/>
    <w:tmpl w:val="C638F7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69F4164"/>
    <w:multiLevelType w:val="hybridMultilevel"/>
    <w:tmpl w:val="DCA2C3F6"/>
    <w:lvl w:ilvl="0" w:tplc="FFFFFFFF">
      <w:start w:val="1"/>
      <w:numFmt w:val="decimal"/>
      <w:lvlText w:val="%1."/>
      <w:lvlJc w:val="left"/>
      <w:pPr>
        <w:ind w:left="426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9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1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DBD377F"/>
    <w:multiLevelType w:val="hybridMultilevel"/>
    <w:tmpl w:val="A00212AC"/>
    <w:lvl w:ilvl="0" w:tplc="04150011">
      <w:start w:val="1"/>
      <w:numFmt w:val="decimal"/>
      <w:lvlText w:val="%1)"/>
      <w:lvlJc w:val="left"/>
      <w:pPr>
        <w:ind w:left="993" w:hanging="360"/>
      </w:pPr>
    </w:lvl>
    <w:lvl w:ilvl="1" w:tplc="04150019">
      <w:start w:val="1"/>
      <w:numFmt w:val="lowerLetter"/>
      <w:lvlText w:val="%2."/>
      <w:lvlJc w:val="left"/>
      <w:pPr>
        <w:ind w:left="1713" w:hanging="360"/>
      </w:pPr>
    </w:lvl>
    <w:lvl w:ilvl="2" w:tplc="0415001B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>
      <w:start w:val="1"/>
      <w:numFmt w:val="lowerLetter"/>
      <w:lvlText w:val="%5."/>
      <w:lvlJc w:val="left"/>
      <w:pPr>
        <w:ind w:left="3873" w:hanging="360"/>
      </w:pPr>
    </w:lvl>
    <w:lvl w:ilvl="5" w:tplc="0415001B">
      <w:start w:val="1"/>
      <w:numFmt w:val="lowerRoman"/>
      <w:lvlText w:val="%6."/>
      <w:lvlJc w:val="right"/>
      <w:pPr>
        <w:ind w:left="4593" w:hanging="180"/>
      </w:pPr>
    </w:lvl>
    <w:lvl w:ilvl="6" w:tplc="0415000F">
      <w:start w:val="1"/>
      <w:numFmt w:val="decimal"/>
      <w:lvlText w:val="%7."/>
      <w:lvlJc w:val="left"/>
      <w:pPr>
        <w:ind w:left="5313" w:hanging="360"/>
      </w:pPr>
    </w:lvl>
    <w:lvl w:ilvl="7" w:tplc="04150019">
      <w:start w:val="1"/>
      <w:numFmt w:val="lowerLetter"/>
      <w:lvlText w:val="%8."/>
      <w:lvlJc w:val="left"/>
      <w:pPr>
        <w:ind w:left="6033" w:hanging="360"/>
      </w:pPr>
    </w:lvl>
    <w:lvl w:ilvl="8" w:tplc="0415001B">
      <w:start w:val="1"/>
      <w:numFmt w:val="lowerRoman"/>
      <w:lvlText w:val="%9."/>
      <w:lvlJc w:val="right"/>
      <w:pPr>
        <w:ind w:left="6753" w:hanging="180"/>
      </w:pPr>
    </w:lvl>
  </w:abstractNum>
  <w:abstractNum w:abstractNumId="53" w15:restartNumberingAfterBreak="0">
    <w:nsid w:val="6E172AFA"/>
    <w:multiLevelType w:val="hybridMultilevel"/>
    <w:tmpl w:val="4EEACB3E"/>
    <w:lvl w:ilvl="0" w:tplc="B7E20E2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6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788136DF"/>
    <w:multiLevelType w:val="hybridMultilevel"/>
    <w:tmpl w:val="B0B22E8A"/>
    <w:lvl w:ilvl="0" w:tplc="EC6EF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0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-54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666" w:hanging="360"/>
      </w:pPr>
    </w:lvl>
    <w:lvl w:ilvl="2" w:tplc="0415001B" w:tentative="1">
      <w:start w:val="1"/>
      <w:numFmt w:val="lowerRoman"/>
      <w:lvlText w:val="%3."/>
      <w:lvlJc w:val="right"/>
      <w:pPr>
        <w:ind w:left="1386" w:hanging="180"/>
      </w:pPr>
    </w:lvl>
    <w:lvl w:ilvl="3" w:tplc="0415000F" w:tentative="1">
      <w:start w:val="1"/>
      <w:numFmt w:val="decimal"/>
      <w:lvlText w:val="%4."/>
      <w:lvlJc w:val="left"/>
      <w:pPr>
        <w:ind w:left="2106" w:hanging="360"/>
      </w:pPr>
    </w:lvl>
    <w:lvl w:ilvl="4" w:tplc="04150019" w:tentative="1">
      <w:start w:val="1"/>
      <w:numFmt w:val="lowerLetter"/>
      <w:lvlText w:val="%5."/>
      <w:lvlJc w:val="left"/>
      <w:pPr>
        <w:ind w:left="2826" w:hanging="360"/>
      </w:pPr>
    </w:lvl>
    <w:lvl w:ilvl="5" w:tplc="0415001B" w:tentative="1">
      <w:start w:val="1"/>
      <w:numFmt w:val="lowerRoman"/>
      <w:lvlText w:val="%6."/>
      <w:lvlJc w:val="right"/>
      <w:pPr>
        <w:ind w:left="3546" w:hanging="180"/>
      </w:pPr>
    </w:lvl>
    <w:lvl w:ilvl="6" w:tplc="0415000F" w:tentative="1">
      <w:start w:val="1"/>
      <w:numFmt w:val="decimal"/>
      <w:lvlText w:val="%7."/>
      <w:lvlJc w:val="left"/>
      <w:pPr>
        <w:ind w:left="4266" w:hanging="360"/>
      </w:pPr>
    </w:lvl>
    <w:lvl w:ilvl="7" w:tplc="04150019" w:tentative="1">
      <w:start w:val="1"/>
      <w:numFmt w:val="lowerLetter"/>
      <w:lvlText w:val="%8."/>
      <w:lvlJc w:val="left"/>
      <w:pPr>
        <w:ind w:left="4986" w:hanging="360"/>
      </w:pPr>
    </w:lvl>
    <w:lvl w:ilvl="8" w:tplc="0415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1" w15:restartNumberingAfterBreak="0">
    <w:nsid w:val="7D5619D7"/>
    <w:multiLevelType w:val="hybridMultilevel"/>
    <w:tmpl w:val="E5B01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49"/>
  </w:num>
  <w:num w:numId="6" w16cid:durableId="1403681512">
    <w:abstractNumId w:val="19"/>
  </w:num>
  <w:num w:numId="7" w16cid:durableId="1120757471">
    <w:abstractNumId w:val="57"/>
  </w:num>
  <w:num w:numId="8" w16cid:durableId="94716388">
    <w:abstractNumId w:val="46"/>
  </w:num>
  <w:num w:numId="9" w16cid:durableId="906309286">
    <w:abstractNumId w:val="14"/>
  </w:num>
  <w:num w:numId="10" w16cid:durableId="2051685791">
    <w:abstractNumId w:val="60"/>
  </w:num>
  <w:num w:numId="11" w16cid:durableId="1798796354">
    <w:abstractNumId w:val="50"/>
  </w:num>
  <w:num w:numId="12" w16cid:durableId="1334601856">
    <w:abstractNumId w:val="51"/>
  </w:num>
  <w:num w:numId="13" w16cid:durableId="1265570968">
    <w:abstractNumId w:val="16"/>
  </w:num>
  <w:num w:numId="14" w16cid:durableId="808863706">
    <w:abstractNumId w:val="20"/>
  </w:num>
  <w:num w:numId="15" w16cid:durableId="948122632">
    <w:abstractNumId w:val="30"/>
  </w:num>
  <w:num w:numId="16" w16cid:durableId="1602830984">
    <w:abstractNumId w:val="9"/>
  </w:num>
  <w:num w:numId="17" w16cid:durableId="863060504">
    <w:abstractNumId w:val="11"/>
  </w:num>
  <w:num w:numId="18" w16cid:durableId="1658338921">
    <w:abstractNumId w:val="35"/>
  </w:num>
  <w:num w:numId="19" w16cid:durableId="2102869247">
    <w:abstractNumId w:val="37"/>
  </w:num>
  <w:num w:numId="20" w16cid:durableId="1355962368">
    <w:abstractNumId w:val="39"/>
  </w:num>
  <w:num w:numId="21" w16cid:durableId="1735394152">
    <w:abstractNumId w:val="44"/>
  </w:num>
  <w:num w:numId="22" w16cid:durableId="854463437">
    <w:abstractNumId w:val="45"/>
  </w:num>
  <w:num w:numId="23" w16cid:durableId="764152350">
    <w:abstractNumId w:val="55"/>
  </w:num>
  <w:num w:numId="24" w16cid:durableId="1066152061">
    <w:abstractNumId w:val="59"/>
  </w:num>
  <w:num w:numId="25" w16cid:durableId="915358698">
    <w:abstractNumId w:val="26"/>
  </w:num>
  <w:num w:numId="26" w16cid:durableId="273294202">
    <w:abstractNumId w:val="22"/>
  </w:num>
  <w:num w:numId="27" w16cid:durableId="1768040350">
    <w:abstractNumId w:val="32"/>
  </w:num>
  <w:num w:numId="28" w16cid:durableId="1702320022">
    <w:abstractNumId w:val="61"/>
  </w:num>
  <w:num w:numId="29" w16cid:durableId="267009204">
    <w:abstractNumId w:val="28"/>
  </w:num>
  <w:num w:numId="30" w16cid:durableId="1828861484">
    <w:abstractNumId w:val="33"/>
  </w:num>
  <w:num w:numId="31" w16cid:durableId="1843621680">
    <w:abstractNumId w:val="29"/>
  </w:num>
  <w:num w:numId="32" w16cid:durableId="1466779170">
    <w:abstractNumId w:val="31"/>
  </w:num>
  <w:num w:numId="33" w16cid:durableId="1296715216">
    <w:abstractNumId w:val="36"/>
  </w:num>
  <w:num w:numId="34" w16cid:durableId="286280625">
    <w:abstractNumId w:val="43"/>
  </w:num>
  <w:num w:numId="35" w16cid:durableId="287198297">
    <w:abstractNumId w:val="17"/>
  </w:num>
  <w:num w:numId="36" w16cid:durableId="1582447064">
    <w:abstractNumId w:val="48"/>
  </w:num>
  <w:num w:numId="37" w16cid:durableId="1676150118">
    <w:abstractNumId w:val="24"/>
  </w:num>
  <w:num w:numId="38" w16cid:durableId="654263630">
    <w:abstractNumId w:val="58"/>
  </w:num>
  <w:num w:numId="39" w16cid:durableId="1512446835">
    <w:abstractNumId w:val="21"/>
  </w:num>
  <w:num w:numId="40" w16cid:durableId="106668350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8790602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27327673">
    <w:abstractNumId w:val="53"/>
  </w:num>
  <w:num w:numId="43" w16cid:durableId="1938555038">
    <w:abstractNumId w:val="34"/>
  </w:num>
  <w:num w:numId="44" w16cid:durableId="987783015">
    <w:abstractNumId w:val="23"/>
  </w:num>
  <w:num w:numId="45" w16cid:durableId="1777797329">
    <w:abstractNumId w:val="47"/>
  </w:num>
  <w:num w:numId="46" w16cid:durableId="1658535865">
    <w:abstractNumId w:val="38"/>
  </w:num>
  <w:num w:numId="47" w16cid:durableId="586772457">
    <w:abstractNumId w:val="12"/>
  </w:num>
  <w:num w:numId="48" w16cid:durableId="1185901753">
    <w:abstractNumId w:val="27"/>
  </w:num>
  <w:num w:numId="49" w16cid:durableId="291641135">
    <w:abstractNumId w:val="18"/>
  </w:num>
  <w:num w:numId="50" w16cid:durableId="1768309937">
    <w:abstractNumId w:val="4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61F7"/>
    <w:rsid w:val="000107AD"/>
    <w:rsid w:val="00014606"/>
    <w:rsid w:val="00015ECD"/>
    <w:rsid w:val="00017646"/>
    <w:rsid w:val="00024A8B"/>
    <w:rsid w:val="00024D0D"/>
    <w:rsid w:val="00027CD3"/>
    <w:rsid w:val="0003617D"/>
    <w:rsid w:val="00043FD9"/>
    <w:rsid w:val="0004593E"/>
    <w:rsid w:val="000530D8"/>
    <w:rsid w:val="00057415"/>
    <w:rsid w:val="000576C6"/>
    <w:rsid w:val="00057CD5"/>
    <w:rsid w:val="000607C6"/>
    <w:rsid w:val="000614F5"/>
    <w:rsid w:val="00070DC2"/>
    <w:rsid w:val="00071E9E"/>
    <w:rsid w:val="00072A15"/>
    <w:rsid w:val="00077C81"/>
    <w:rsid w:val="000838BB"/>
    <w:rsid w:val="000843C4"/>
    <w:rsid w:val="000855BC"/>
    <w:rsid w:val="00085AC5"/>
    <w:rsid w:val="000914E5"/>
    <w:rsid w:val="00095A1A"/>
    <w:rsid w:val="00097B82"/>
    <w:rsid w:val="000A5724"/>
    <w:rsid w:val="000A6E82"/>
    <w:rsid w:val="000A6F58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90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7BD2"/>
    <w:rsid w:val="0018563E"/>
    <w:rsid w:val="001867D7"/>
    <w:rsid w:val="0018710A"/>
    <w:rsid w:val="00187C9E"/>
    <w:rsid w:val="00193140"/>
    <w:rsid w:val="0019477D"/>
    <w:rsid w:val="001A19B8"/>
    <w:rsid w:val="001A7696"/>
    <w:rsid w:val="001B027E"/>
    <w:rsid w:val="001B3E01"/>
    <w:rsid w:val="001D0528"/>
    <w:rsid w:val="001D0CBF"/>
    <w:rsid w:val="001D1E37"/>
    <w:rsid w:val="001D387B"/>
    <w:rsid w:val="001D50EF"/>
    <w:rsid w:val="001D65AC"/>
    <w:rsid w:val="001E1516"/>
    <w:rsid w:val="001E4BA3"/>
    <w:rsid w:val="001E5228"/>
    <w:rsid w:val="001E7817"/>
    <w:rsid w:val="001F0370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5FFC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51FB8"/>
    <w:rsid w:val="00252926"/>
    <w:rsid w:val="002575A9"/>
    <w:rsid w:val="0026424C"/>
    <w:rsid w:val="00265B32"/>
    <w:rsid w:val="00265B82"/>
    <w:rsid w:val="00265C92"/>
    <w:rsid w:val="00267F96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A581D"/>
    <w:rsid w:val="002B0921"/>
    <w:rsid w:val="002B311A"/>
    <w:rsid w:val="002B476B"/>
    <w:rsid w:val="002B59C7"/>
    <w:rsid w:val="002C04B6"/>
    <w:rsid w:val="002C0695"/>
    <w:rsid w:val="002C178C"/>
    <w:rsid w:val="002C290C"/>
    <w:rsid w:val="002C4716"/>
    <w:rsid w:val="002D0298"/>
    <w:rsid w:val="002D08BF"/>
    <w:rsid w:val="002D0B8D"/>
    <w:rsid w:val="002D1D31"/>
    <w:rsid w:val="002D48C8"/>
    <w:rsid w:val="002D53C3"/>
    <w:rsid w:val="002E3FF5"/>
    <w:rsid w:val="002E4A71"/>
    <w:rsid w:val="002F0E92"/>
    <w:rsid w:val="002F1C54"/>
    <w:rsid w:val="002F42EE"/>
    <w:rsid w:val="002F7608"/>
    <w:rsid w:val="003000B2"/>
    <w:rsid w:val="00300998"/>
    <w:rsid w:val="003016E4"/>
    <w:rsid w:val="00306FF3"/>
    <w:rsid w:val="003073C4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258DD"/>
    <w:rsid w:val="003317D3"/>
    <w:rsid w:val="0033210A"/>
    <w:rsid w:val="003331F1"/>
    <w:rsid w:val="003427C2"/>
    <w:rsid w:val="0034387C"/>
    <w:rsid w:val="003463C8"/>
    <w:rsid w:val="003517E2"/>
    <w:rsid w:val="00352757"/>
    <w:rsid w:val="00352908"/>
    <w:rsid w:val="00356C90"/>
    <w:rsid w:val="00357757"/>
    <w:rsid w:val="00361C86"/>
    <w:rsid w:val="00364D26"/>
    <w:rsid w:val="00365748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1F87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442"/>
    <w:rsid w:val="003D04FC"/>
    <w:rsid w:val="003D0A70"/>
    <w:rsid w:val="003D29A5"/>
    <w:rsid w:val="003D476A"/>
    <w:rsid w:val="003D692D"/>
    <w:rsid w:val="003E0355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3E42"/>
    <w:rsid w:val="004243A0"/>
    <w:rsid w:val="004248D5"/>
    <w:rsid w:val="004273EF"/>
    <w:rsid w:val="00430728"/>
    <w:rsid w:val="00432A2F"/>
    <w:rsid w:val="00435948"/>
    <w:rsid w:val="00440964"/>
    <w:rsid w:val="00445749"/>
    <w:rsid w:val="00447980"/>
    <w:rsid w:val="00453585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B3B"/>
    <w:rsid w:val="00487C15"/>
    <w:rsid w:val="00487DA5"/>
    <w:rsid w:val="00487DF1"/>
    <w:rsid w:val="00491F4F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6B2B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152C3"/>
    <w:rsid w:val="005202FA"/>
    <w:rsid w:val="00520D42"/>
    <w:rsid w:val="0052259B"/>
    <w:rsid w:val="00523A1F"/>
    <w:rsid w:val="005242C3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133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96B7D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6148"/>
    <w:rsid w:val="005C7348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6137"/>
    <w:rsid w:val="006C61A0"/>
    <w:rsid w:val="006C6EFB"/>
    <w:rsid w:val="006C78D0"/>
    <w:rsid w:val="006D0271"/>
    <w:rsid w:val="006D471D"/>
    <w:rsid w:val="006D51FD"/>
    <w:rsid w:val="006D5489"/>
    <w:rsid w:val="006D663B"/>
    <w:rsid w:val="006D7636"/>
    <w:rsid w:val="006D7AAD"/>
    <w:rsid w:val="006E10B2"/>
    <w:rsid w:val="006E49BD"/>
    <w:rsid w:val="006E6CB7"/>
    <w:rsid w:val="006F1475"/>
    <w:rsid w:val="006F2363"/>
    <w:rsid w:val="006F757E"/>
    <w:rsid w:val="006F7784"/>
    <w:rsid w:val="0070300C"/>
    <w:rsid w:val="00703D31"/>
    <w:rsid w:val="007047B9"/>
    <w:rsid w:val="00707682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1575"/>
    <w:rsid w:val="0074417E"/>
    <w:rsid w:val="0074497B"/>
    <w:rsid w:val="00756FD0"/>
    <w:rsid w:val="00761FD1"/>
    <w:rsid w:val="00765B56"/>
    <w:rsid w:val="00766F4D"/>
    <w:rsid w:val="0077011B"/>
    <w:rsid w:val="007702D7"/>
    <w:rsid w:val="007703B4"/>
    <w:rsid w:val="00772475"/>
    <w:rsid w:val="007748AA"/>
    <w:rsid w:val="007804C0"/>
    <w:rsid w:val="00782371"/>
    <w:rsid w:val="0078528D"/>
    <w:rsid w:val="007858E1"/>
    <w:rsid w:val="00790C4A"/>
    <w:rsid w:val="007925E7"/>
    <w:rsid w:val="00795000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4FF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15D23"/>
    <w:rsid w:val="00816DE7"/>
    <w:rsid w:val="00820B43"/>
    <w:rsid w:val="00821B1F"/>
    <w:rsid w:val="00821FD4"/>
    <w:rsid w:val="00824B8B"/>
    <w:rsid w:val="008324D8"/>
    <w:rsid w:val="00835024"/>
    <w:rsid w:val="00835860"/>
    <w:rsid w:val="00836FED"/>
    <w:rsid w:val="00837C48"/>
    <w:rsid w:val="00840386"/>
    <w:rsid w:val="00841D62"/>
    <w:rsid w:val="0084312F"/>
    <w:rsid w:val="00850356"/>
    <w:rsid w:val="00852D62"/>
    <w:rsid w:val="00854BC3"/>
    <w:rsid w:val="00855C51"/>
    <w:rsid w:val="00856159"/>
    <w:rsid w:val="00857F35"/>
    <w:rsid w:val="00863479"/>
    <w:rsid w:val="00872A06"/>
    <w:rsid w:val="0087369B"/>
    <w:rsid w:val="008753AD"/>
    <w:rsid w:val="00880409"/>
    <w:rsid w:val="00881302"/>
    <w:rsid w:val="00881765"/>
    <w:rsid w:val="0088200D"/>
    <w:rsid w:val="008820C5"/>
    <w:rsid w:val="00883B11"/>
    <w:rsid w:val="00885A7C"/>
    <w:rsid w:val="00886CF9"/>
    <w:rsid w:val="00887959"/>
    <w:rsid w:val="00892D9A"/>
    <w:rsid w:val="008950FD"/>
    <w:rsid w:val="00897402"/>
    <w:rsid w:val="008A0184"/>
    <w:rsid w:val="008A63FA"/>
    <w:rsid w:val="008A74E8"/>
    <w:rsid w:val="008B4313"/>
    <w:rsid w:val="008B5F67"/>
    <w:rsid w:val="008B69AE"/>
    <w:rsid w:val="008C11D4"/>
    <w:rsid w:val="008C4B52"/>
    <w:rsid w:val="008C5E73"/>
    <w:rsid w:val="008C6166"/>
    <w:rsid w:val="008D00F6"/>
    <w:rsid w:val="008D037A"/>
    <w:rsid w:val="008D0565"/>
    <w:rsid w:val="008D0B1C"/>
    <w:rsid w:val="008D2451"/>
    <w:rsid w:val="008D2DCD"/>
    <w:rsid w:val="008D3F70"/>
    <w:rsid w:val="008D5EE6"/>
    <w:rsid w:val="008E18BD"/>
    <w:rsid w:val="008E4FE6"/>
    <w:rsid w:val="008E79ED"/>
    <w:rsid w:val="008F06E3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17"/>
    <w:rsid w:val="00916C27"/>
    <w:rsid w:val="009202A4"/>
    <w:rsid w:val="00923CD2"/>
    <w:rsid w:val="0092555C"/>
    <w:rsid w:val="00925BA6"/>
    <w:rsid w:val="00925CFF"/>
    <w:rsid w:val="00930265"/>
    <w:rsid w:val="00933074"/>
    <w:rsid w:val="009336B1"/>
    <w:rsid w:val="009346F2"/>
    <w:rsid w:val="00936B54"/>
    <w:rsid w:val="0093704F"/>
    <w:rsid w:val="009406B9"/>
    <w:rsid w:val="009406BA"/>
    <w:rsid w:val="00944F06"/>
    <w:rsid w:val="009503DD"/>
    <w:rsid w:val="0095094C"/>
    <w:rsid w:val="00950DCE"/>
    <w:rsid w:val="00955A5F"/>
    <w:rsid w:val="009602C8"/>
    <w:rsid w:val="00960A44"/>
    <w:rsid w:val="00962D61"/>
    <w:rsid w:val="00971924"/>
    <w:rsid w:val="00973792"/>
    <w:rsid w:val="009741EA"/>
    <w:rsid w:val="0097606C"/>
    <w:rsid w:val="00977A0F"/>
    <w:rsid w:val="00982FCF"/>
    <w:rsid w:val="00984BE7"/>
    <w:rsid w:val="00984D9C"/>
    <w:rsid w:val="0098530E"/>
    <w:rsid w:val="00985CC6"/>
    <w:rsid w:val="009912F7"/>
    <w:rsid w:val="00992097"/>
    <w:rsid w:val="009952CD"/>
    <w:rsid w:val="009956C3"/>
    <w:rsid w:val="0099586D"/>
    <w:rsid w:val="009A0439"/>
    <w:rsid w:val="009A17E8"/>
    <w:rsid w:val="009A5640"/>
    <w:rsid w:val="009C0663"/>
    <w:rsid w:val="009C06B6"/>
    <w:rsid w:val="009C318D"/>
    <w:rsid w:val="009C6E4B"/>
    <w:rsid w:val="009C7EB6"/>
    <w:rsid w:val="009D1869"/>
    <w:rsid w:val="009D5347"/>
    <w:rsid w:val="009D5793"/>
    <w:rsid w:val="009D6B86"/>
    <w:rsid w:val="009D7AFE"/>
    <w:rsid w:val="009E20C9"/>
    <w:rsid w:val="009E31AA"/>
    <w:rsid w:val="009E37A6"/>
    <w:rsid w:val="009F07C4"/>
    <w:rsid w:val="009F164F"/>
    <w:rsid w:val="009F22E0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581E"/>
    <w:rsid w:val="00A56D5E"/>
    <w:rsid w:val="00A670E1"/>
    <w:rsid w:val="00A672BE"/>
    <w:rsid w:val="00A70E47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69FB"/>
    <w:rsid w:val="00A97D41"/>
    <w:rsid w:val="00AA2DAA"/>
    <w:rsid w:val="00AA5C2A"/>
    <w:rsid w:val="00AA659E"/>
    <w:rsid w:val="00AA745D"/>
    <w:rsid w:val="00AA7FC2"/>
    <w:rsid w:val="00AB11A7"/>
    <w:rsid w:val="00AB2D6E"/>
    <w:rsid w:val="00AB3BB4"/>
    <w:rsid w:val="00AB466E"/>
    <w:rsid w:val="00AB7B3D"/>
    <w:rsid w:val="00AC1BEC"/>
    <w:rsid w:val="00AC2F4B"/>
    <w:rsid w:val="00AC36B3"/>
    <w:rsid w:val="00AC44F9"/>
    <w:rsid w:val="00AC4E53"/>
    <w:rsid w:val="00AC7ECA"/>
    <w:rsid w:val="00AD6E28"/>
    <w:rsid w:val="00AE32C1"/>
    <w:rsid w:val="00AE4633"/>
    <w:rsid w:val="00AE5933"/>
    <w:rsid w:val="00AF2A5F"/>
    <w:rsid w:val="00AF407B"/>
    <w:rsid w:val="00AF4A3C"/>
    <w:rsid w:val="00AF6177"/>
    <w:rsid w:val="00AF7676"/>
    <w:rsid w:val="00B00B01"/>
    <w:rsid w:val="00B024A2"/>
    <w:rsid w:val="00B03908"/>
    <w:rsid w:val="00B05DA6"/>
    <w:rsid w:val="00B07E75"/>
    <w:rsid w:val="00B07FF4"/>
    <w:rsid w:val="00B1099E"/>
    <w:rsid w:val="00B1279F"/>
    <w:rsid w:val="00B12AE4"/>
    <w:rsid w:val="00B143B5"/>
    <w:rsid w:val="00B1521C"/>
    <w:rsid w:val="00B20804"/>
    <w:rsid w:val="00B21D1C"/>
    <w:rsid w:val="00B250F2"/>
    <w:rsid w:val="00B2642F"/>
    <w:rsid w:val="00B2770E"/>
    <w:rsid w:val="00B30446"/>
    <w:rsid w:val="00B3079F"/>
    <w:rsid w:val="00B32D35"/>
    <w:rsid w:val="00B33D4B"/>
    <w:rsid w:val="00B343C6"/>
    <w:rsid w:val="00B36FB2"/>
    <w:rsid w:val="00B37FB2"/>
    <w:rsid w:val="00B4270D"/>
    <w:rsid w:val="00B42D7D"/>
    <w:rsid w:val="00B45508"/>
    <w:rsid w:val="00B456D7"/>
    <w:rsid w:val="00B46639"/>
    <w:rsid w:val="00B51913"/>
    <w:rsid w:val="00B53FCA"/>
    <w:rsid w:val="00B60D53"/>
    <w:rsid w:val="00B6396D"/>
    <w:rsid w:val="00B6548D"/>
    <w:rsid w:val="00B66E5B"/>
    <w:rsid w:val="00B67101"/>
    <w:rsid w:val="00B67E6E"/>
    <w:rsid w:val="00B70C67"/>
    <w:rsid w:val="00B72245"/>
    <w:rsid w:val="00B730FE"/>
    <w:rsid w:val="00B74AEB"/>
    <w:rsid w:val="00B74B24"/>
    <w:rsid w:val="00B76F0B"/>
    <w:rsid w:val="00B812D1"/>
    <w:rsid w:val="00B81CA4"/>
    <w:rsid w:val="00B81E70"/>
    <w:rsid w:val="00B8644F"/>
    <w:rsid w:val="00B875A5"/>
    <w:rsid w:val="00B9258A"/>
    <w:rsid w:val="00B94402"/>
    <w:rsid w:val="00B951C0"/>
    <w:rsid w:val="00B972EE"/>
    <w:rsid w:val="00B976E0"/>
    <w:rsid w:val="00BA28B9"/>
    <w:rsid w:val="00BA5F89"/>
    <w:rsid w:val="00BA6F1E"/>
    <w:rsid w:val="00BA7E8B"/>
    <w:rsid w:val="00BB0DEA"/>
    <w:rsid w:val="00BB1EFC"/>
    <w:rsid w:val="00BB2010"/>
    <w:rsid w:val="00BB743C"/>
    <w:rsid w:val="00BC2A47"/>
    <w:rsid w:val="00BC471D"/>
    <w:rsid w:val="00BC5D10"/>
    <w:rsid w:val="00BD0CA5"/>
    <w:rsid w:val="00BD1349"/>
    <w:rsid w:val="00BD3982"/>
    <w:rsid w:val="00BD494C"/>
    <w:rsid w:val="00BD6E37"/>
    <w:rsid w:val="00BE19C9"/>
    <w:rsid w:val="00BE2D50"/>
    <w:rsid w:val="00BE45E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30D5E"/>
    <w:rsid w:val="00C310B5"/>
    <w:rsid w:val="00C31F75"/>
    <w:rsid w:val="00C338DA"/>
    <w:rsid w:val="00C367F6"/>
    <w:rsid w:val="00C377C2"/>
    <w:rsid w:val="00C37F27"/>
    <w:rsid w:val="00C40FC2"/>
    <w:rsid w:val="00C44135"/>
    <w:rsid w:val="00C45CF3"/>
    <w:rsid w:val="00C46CDC"/>
    <w:rsid w:val="00C46F4A"/>
    <w:rsid w:val="00C50511"/>
    <w:rsid w:val="00C55711"/>
    <w:rsid w:val="00C56935"/>
    <w:rsid w:val="00C63E9A"/>
    <w:rsid w:val="00C646F6"/>
    <w:rsid w:val="00C674FA"/>
    <w:rsid w:val="00C70728"/>
    <w:rsid w:val="00C7238D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05F"/>
    <w:rsid w:val="00CC7EE4"/>
    <w:rsid w:val="00CD065D"/>
    <w:rsid w:val="00CD43C1"/>
    <w:rsid w:val="00CD4754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195"/>
    <w:rsid w:val="00D0470E"/>
    <w:rsid w:val="00D06438"/>
    <w:rsid w:val="00D104B9"/>
    <w:rsid w:val="00D11A30"/>
    <w:rsid w:val="00D11F96"/>
    <w:rsid w:val="00D15D8D"/>
    <w:rsid w:val="00D166BA"/>
    <w:rsid w:val="00D17606"/>
    <w:rsid w:val="00D22158"/>
    <w:rsid w:val="00D2469A"/>
    <w:rsid w:val="00D25BF8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44B05"/>
    <w:rsid w:val="00D50179"/>
    <w:rsid w:val="00D50320"/>
    <w:rsid w:val="00D508FC"/>
    <w:rsid w:val="00D509EE"/>
    <w:rsid w:val="00D51B39"/>
    <w:rsid w:val="00D51CFD"/>
    <w:rsid w:val="00D57C3C"/>
    <w:rsid w:val="00D612AE"/>
    <w:rsid w:val="00D61516"/>
    <w:rsid w:val="00D617F2"/>
    <w:rsid w:val="00D64611"/>
    <w:rsid w:val="00D64C51"/>
    <w:rsid w:val="00D67880"/>
    <w:rsid w:val="00D71CD0"/>
    <w:rsid w:val="00D72FD0"/>
    <w:rsid w:val="00D74468"/>
    <w:rsid w:val="00D8147D"/>
    <w:rsid w:val="00D94026"/>
    <w:rsid w:val="00D95A23"/>
    <w:rsid w:val="00DA0800"/>
    <w:rsid w:val="00DA16FC"/>
    <w:rsid w:val="00DA1C53"/>
    <w:rsid w:val="00DA6B81"/>
    <w:rsid w:val="00DA77EC"/>
    <w:rsid w:val="00DB6CEF"/>
    <w:rsid w:val="00DC01A5"/>
    <w:rsid w:val="00DC1E72"/>
    <w:rsid w:val="00DC28E5"/>
    <w:rsid w:val="00DC4EB0"/>
    <w:rsid w:val="00DC66BD"/>
    <w:rsid w:val="00DC689B"/>
    <w:rsid w:val="00DD0BE7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50FE"/>
    <w:rsid w:val="00E11F70"/>
    <w:rsid w:val="00E13613"/>
    <w:rsid w:val="00E136DB"/>
    <w:rsid w:val="00E1514C"/>
    <w:rsid w:val="00E1575A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0231"/>
    <w:rsid w:val="00E5210B"/>
    <w:rsid w:val="00E53569"/>
    <w:rsid w:val="00E539D5"/>
    <w:rsid w:val="00E53B4C"/>
    <w:rsid w:val="00E55D4D"/>
    <w:rsid w:val="00E614C9"/>
    <w:rsid w:val="00E61F43"/>
    <w:rsid w:val="00E62635"/>
    <w:rsid w:val="00E62D7F"/>
    <w:rsid w:val="00E63F39"/>
    <w:rsid w:val="00E646AA"/>
    <w:rsid w:val="00E6599F"/>
    <w:rsid w:val="00E70DE7"/>
    <w:rsid w:val="00E72400"/>
    <w:rsid w:val="00E747F1"/>
    <w:rsid w:val="00E76EF0"/>
    <w:rsid w:val="00E81FF8"/>
    <w:rsid w:val="00E84DF5"/>
    <w:rsid w:val="00E872BF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390"/>
    <w:rsid w:val="00EB675B"/>
    <w:rsid w:val="00EC4FE6"/>
    <w:rsid w:val="00EC690C"/>
    <w:rsid w:val="00ED2CBD"/>
    <w:rsid w:val="00ED438B"/>
    <w:rsid w:val="00ED4FBC"/>
    <w:rsid w:val="00ED50DC"/>
    <w:rsid w:val="00ED7253"/>
    <w:rsid w:val="00ED7981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063BA"/>
    <w:rsid w:val="00F12C43"/>
    <w:rsid w:val="00F139C5"/>
    <w:rsid w:val="00F1665C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2F8C"/>
    <w:rsid w:val="00F531C1"/>
    <w:rsid w:val="00F55587"/>
    <w:rsid w:val="00F6199F"/>
    <w:rsid w:val="00F61BFE"/>
    <w:rsid w:val="00F63F07"/>
    <w:rsid w:val="00F65D20"/>
    <w:rsid w:val="00F66871"/>
    <w:rsid w:val="00F6750D"/>
    <w:rsid w:val="00F7104D"/>
    <w:rsid w:val="00F71D63"/>
    <w:rsid w:val="00F722D5"/>
    <w:rsid w:val="00F74622"/>
    <w:rsid w:val="00F74EAF"/>
    <w:rsid w:val="00F75143"/>
    <w:rsid w:val="00F768F9"/>
    <w:rsid w:val="00F77029"/>
    <w:rsid w:val="00F81C5F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4903"/>
    <w:rsid w:val="00FA7069"/>
    <w:rsid w:val="00FA7DA7"/>
    <w:rsid w:val="00FB36D5"/>
    <w:rsid w:val="00FB6F33"/>
    <w:rsid w:val="00FD02AC"/>
    <w:rsid w:val="00FD0701"/>
    <w:rsid w:val="00FD162A"/>
    <w:rsid w:val="00FD16C1"/>
    <w:rsid w:val="00FD1CE0"/>
    <w:rsid w:val="00FD1CF8"/>
    <w:rsid w:val="00FD5AA3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D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BA5F89"/>
    <w:rPr>
      <w:color w:val="954F72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BA5F89"/>
  </w:style>
  <w:style w:type="character" w:styleId="Uwydatnienie">
    <w:name w:val="Emphasis"/>
    <w:basedOn w:val="Domylnaczcionkaakapitu"/>
    <w:uiPriority w:val="20"/>
    <w:qFormat/>
    <w:rsid w:val="00BA5F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5145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Małgorzata Żuchowska</cp:lastModifiedBy>
  <cp:revision>2</cp:revision>
  <cp:lastPrinted>2026-10-08T07:34:00Z</cp:lastPrinted>
  <dcterms:created xsi:type="dcterms:W3CDTF">2026-10-08T07:35:00Z</dcterms:created>
  <dcterms:modified xsi:type="dcterms:W3CDTF">2026-10-08T07:35:00Z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