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008FC47A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19966074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071F0F35" w14:textId="7BAE4FB9" w:rsidR="007D54FF" w:rsidRPr="00193140" w:rsidRDefault="00A72BC6" w:rsidP="00314B07">
      <w:pPr>
        <w:pStyle w:val="Nagwek11"/>
      </w:pPr>
      <w:r w:rsidRPr="00A72BC6">
        <w:t>najem samochodu osobowo-dostawczego, wraz z kompleksową usługą serwisową, w tym samochodem zastępczym, ubezpieczeniem w zakresie AC, OC, NNW, Assistance, na potrzeby Instytutu Strat Wojennych, na okres 24 miesięcy.</w:t>
      </w: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B57673A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CF040C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CF040C">
        <w:rPr>
          <w:rFonts w:ascii="Arial" w:hAnsi="Arial" w:cs="Arial"/>
          <w:b/>
          <w:bCs/>
          <w:iCs/>
          <w:sz w:val="24"/>
          <w:szCs w:val="24"/>
        </w:rPr>
        <w:t>a</w:t>
      </w:r>
      <w:r w:rsidRPr="00CF040C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CF040C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CF040C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CF040C">
        <w:rPr>
          <w:rFonts w:ascii="Arial" w:hAnsi="Arial" w:cs="Arial"/>
          <w:b/>
          <w:bCs/>
          <w:iCs/>
          <w:sz w:val="24"/>
          <w:szCs w:val="24"/>
        </w:rPr>
        <w:t xml:space="preserve"> wraz z tabelą parametrów technicznych</w:t>
      </w:r>
    </w:p>
    <w:p w14:paraId="187F7956" w14:textId="77777777" w:rsidR="00A3179D" w:rsidRPr="005E4214" w:rsidRDefault="00A3179D" w:rsidP="00ED7D84">
      <w:pPr>
        <w:spacing w:after="0" w:line="360" w:lineRule="auto"/>
        <w:rPr>
          <w:rFonts w:ascii="Arial" w:hAnsi="Arial" w:cs="Arial"/>
          <w:b/>
          <w:bCs/>
          <w:iCs/>
        </w:rPr>
      </w:pPr>
    </w:p>
    <w:tbl>
      <w:tblPr>
        <w:tblW w:w="1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20"/>
      </w:tblGrid>
      <w:tr w:rsidR="005E4214" w:rsidRPr="005E4214" w14:paraId="45749C15" w14:textId="77777777" w:rsidTr="003B71C3">
        <w:trPr>
          <w:trHeight w:val="315"/>
        </w:trPr>
        <w:tc>
          <w:tcPr>
            <w:tcW w:w="14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AF3B8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FORMULARZ WYCENY</w:t>
            </w:r>
          </w:p>
        </w:tc>
      </w:tr>
      <w:tr w:rsidR="005E4214" w:rsidRPr="005E4214" w14:paraId="510A88B7" w14:textId="77777777" w:rsidTr="003B71C3">
        <w:trPr>
          <w:trHeight w:val="315"/>
        </w:trPr>
        <w:tc>
          <w:tcPr>
            <w:tcW w:w="14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49AFC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dot. długoterminowego </w:t>
            </w:r>
            <w:r w:rsidRPr="005E4214">
              <w:rPr>
                <w:rFonts w:ascii="Arial" w:hAnsi="Arial" w:cs="Arial"/>
                <w:b/>
                <w:bCs/>
              </w:rPr>
              <w:t xml:space="preserve">najmu samochodu </w:t>
            </w: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osobowo-dostawczego na potrzeby Instytutu Strat Wojennych im. </w:t>
            </w:r>
            <w:proofErr w:type="spellStart"/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J.Karskiego</w:t>
            </w:r>
            <w:proofErr w:type="spellEnd"/>
          </w:p>
        </w:tc>
      </w:tr>
    </w:tbl>
    <w:p w14:paraId="1C2BC626" w14:textId="77777777" w:rsidR="005E4214" w:rsidRPr="005E4214" w:rsidRDefault="005E4214" w:rsidP="005E4214">
      <w:pPr>
        <w:spacing w:after="0" w:line="360" w:lineRule="auto"/>
        <w:ind w:left="720" w:hanging="360"/>
        <w:rPr>
          <w:rFonts w:ascii="Arial" w:hAnsi="Arial" w:cs="Arial"/>
        </w:rPr>
      </w:pPr>
    </w:p>
    <w:p w14:paraId="565D6856" w14:textId="77777777" w:rsidR="005E4214" w:rsidRPr="005E4214" w:rsidRDefault="005E4214" w:rsidP="005E4214">
      <w:pPr>
        <w:pStyle w:val="Nagwek11"/>
        <w:jc w:val="left"/>
        <w:rPr>
          <w:lang w:eastAsia="pl-PL"/>
        </w:rPr>
      </w:pPr>
      <w:r w:rsidRPr="005E4214">
        <w:rPr>
          <w:lang w:eastAsia="pl-PL"/>
        </w:rPr>
        <w:t xml:space="preserve">DANE WYKONAWCY </w:t>
      </w:r>
    </w:p>
    <w:p w14:paraId="58787E7D" w14:textId="77777777" w:rsidR="005E4214" w:rsidRPr="005E4214" w:rsidRDefault="005E4214" w:rsidP="005E421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940"/>
        <w:gridCol w:w="9054"/>
      </w:tblGrid>
      <w:tr w:rsidR="005E4214" w:rsidRPr="005E4214" w14:paraId="75CC6E8E" w14:textId="77777777" w:rsidTr="003B71C3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219953AF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122C24FD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293AB2B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61A5F5F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2CC995AE" w14:textId="77777777" w:rsidR="005E4214" w:rsidRPr="005E4214" w:rsidRDefault="005E4214" w:rsidP="003B71C3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009B4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670121E5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Nazwa Wykonawcy (wykonawców występujących wspólnie):</w:t>
            </w:r>
          </w:p>
          <w:p w14:paraId="317E306C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……………………………………………………………………………….……</w:t>
            </w:r>
          </w:p>
          <w:p w14:paraId="51147E18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Adres: …………………………………………………………………………</w:t>
            </w:r>
          </w:p>
          <w:p w14:paraId="1A3636E9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REGON: ………………………………………………………………………</w:t>
            </w:r>
          </w:p>
          <w:p w14:paraId="2CE55A78" w14:textId="77777777" w:rsidR="005E4214" w:rsidRPr="005E4214" w:rsidRDefault="005E4214" w:rsidP="003B71C3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5E4214">
              <w:rPr>
                <w:rFonts w:ascii="Arial" w:hAnsi="Arial" w:cs="Arial"/>
              </w:rPr>
              <w:t>NIP: ……………………………………………………………………………</w:t>
            </w:r>
          </w:p>
        </w:tc>
      </w:tr>
    </w:tbl>
    <w:p w14:paraId="3EBA29EF" w14:textId="77777777" w:rsidR="005E4214" w:rsidRPr="005E4214" w:rsidRDefault="005E4214" w:rsidP="005E4214">
      <w:pPr>
        <w:spacing w:after="0" w:line="360" w:lineRule="auto"/>
        <w:ind w:left="720" w:hanging="360"/>
        <w:rPr>
          <w:rFonts w:ascii="Arial" w:hAnsi="Arial" w:cs="Arial"/>
        </w:rPr>
      </w:pPr>
      <w:r w:rsidRPr="005E4214">
        <w:rPr>
          <w:rFonts w:ascii="Arial" w:hAnsi="Arial" w:cs="Arial"/>
        </w:rPr>
        <w:tab/>
      </w:r>
      <w:r w:rsidRPr="005E4214">
        <w:rPr>
          <w:rFonts w:ascii="Arial" w:hAnsi="Arial" w:cs="Arial"/>
        </w:rPr>
        <w:tab/>
      </w:r>
      <w:r w:rsidRPr="005E4214">
        <w:rPr>
          <w:rFonts w:ascii="Arial" w:hAnsi="Arial" w:cs="Arial"/>
        </w:rPr>
        <w:tab/>
      </w:r>
      <w:r w:rsidRPr="005E4214">
        <w:rPr>
          <w:rFonts w:ascii="Arial" w:hAnsi="Arial" w:cs="Arial"/>
        </w:rPr>
        <w:tab/>
      </w:r>
      <w:r w:rsidRPr="005E4214">
        <w:rPr>
          <w:rFonts w:ascii="Arial" w:hAnsi="Arial" w:cs="Arial"/>
        </w:rPr>
        <w:tab/>
      </w:r>
    </w:p>
    <w:tbl>
      <w:tblPr>
        <w:tblW w:w="14836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2636"/>
        <w:gridCol w:w="825"/>
        <w:gridCol w:w="2010"/>
        <w:gridCol w:w="1984"/>
        <w:gridCol w:w="1418"/>
        <w:gridCol w:w="2693"/>
        <w:gridCol w:w="2787"/>
      </w:tblGrid>
      <w:tr w:rsidR="005E4214" w:rsidRPr="005E4214" w14:paraId="3785D4E7" w14:textId="77777777" w:rsidTr="003B71C3">
        <w:trPr>
          <w:trHeight w:val="900"/>
        </w:trPr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E7827B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855530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220E97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96B64E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netto [zł] (za 1 miesiąc)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CCD6B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brutto [zł]  (za 1 miesiąc)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C137BF" w14:textId="77777777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8464DD" w14:textId="57B83F0C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netto [zł] (za </w:t>
            </w:r>
            <w:r w:rsidR="00C2221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24</w:t>
            </w: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</w:t>
            </w:r>
            <w:r w:rsidR="00C2221E"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miesiąc</w:t>
            </w:r>
            <w:r w:rsidR="00C2221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e</w:t>
            </w: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)</w:t>
            </w:r>
          </w:p>
        </w:tc>
        <w:tc>
          <w:tcPr>
            <w:tcW w:w="2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1E6141" w14:textId="045BB48E" w:rsidR="005E4214" w:rsidRPr="005E4214" w:rsidRDefault="005E4214" w:rsidP="003B71C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brutto [zł] (za </w:t>
            </w:r>
            <w:r w:rsidR="000A259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24</w:t>
            </w:r>
            <w:r w:rsidR="000A2593"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</w:t>
            </w:r>
            <w:r w:rsidR="00C2221E"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miesiąc</w:t>
            </w:r>
            <w:r w:rsidR="00C2221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e</w:t>
            </w: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)</w:t>
            </w:r>
          </w:p>
        </w:tc>
      </w:tr>
      <w:tr w:rsidR="005E4214" w:rsidRPr="005E4214" w14:paraId="63BEBC2B" w14:textId="77777777" w:rsidTr="003B71C3">
        <w:trPr>
          <w:trHeight w:val="675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45770A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7F47B4C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Najem samochodu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2AE316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799E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465D6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8881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7476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A42A" w14:textId="77777777" w:rsidR="005E4214" w:rsidRPr="005E4214" w:rsidRDefault="005E4214" w:rsidP="003B71C3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E421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2745A074" w14:textId="77777777" w:rsidR="005E4214" w:rsidRPr="005E4214" w:rsidRDefault="005E4214" w:rsidP="005E4214">
      <w:pPr>
        <w:spacing w:after="0" w:line="360" w:lineRule="auto"/>
        <w:ind w:left="720" w:hanging="360"/>
        <w:rPr>
          <w:rFonts w:ascii="Arial" w:hAnsi="Arial" w:cs="Arial"/>
          <w:b/>
          <w:bCs/>
        </w:rPr>
      </w:pPr>
    </w:p>
    <w:p w14:paraId="35294C05" w14:textId="77777777" w:rsidR="005E4214" w:rsidRPr="005E4214" w:rsidRDefault="005E4214" w:rsidP="005E4214">
      <w:pPr>
        <w:spacing w:after="0" w:line="360" w:lineRule="auto"/>
        <w:rPr>
          <w:rFonts w:ascii="Arial" w:eastAsia="Symbol" w:hAnsi="Arial" w:cs="Arial"/>
          <w:b/>
          <w:bCs/>
          <w:color w:val="000000"/>
          <w:lang w:eastAsia="pl-PL"/>
        </w:rPr>
      </w:pPr>
      <w:r w:rsidRPr="005E4214">
        <w:rPr>
          <w:rFonts w:ascii="Arial" w:eastAsia="Symbol" w:hAnsi="Arial" w:cs="Arial"/>
          <w:b/>
          <w:bCs/>
          <w:color w:val="000000"/>
          <w:lang w:eastAsia="pl-PL"/>
        </w:rPr>
        <w:t>W przypadku przekroczenia limitu przebiegu kilometrów każdy kilometr ponad limit będzie rozliczany według stawki:     ……………………… zł brutto/km</w:t>
      </w:r>
    </w:p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2695BE93" w14:textId="77777777" w:rsidR="00837089" w:rsidRPr="00205D74" w:rsidRDefault="00837089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/>
          <w:bCs/>
        </w:rPr>
      </w:pPr>
      <w:r w:rsidRPr="00205D74">
        <w:rPr>
          <w:rFonts w:ascii="Arial" w:hAnsi="Arial" w:cs="Arial"/>
          <w:b/>
          <w:bCs/>
        </w:rPr>
        <w:t>Producent…………………………………….</w:t>
      </w:r>
    </w:p>
    <w:p w14:paraId="59BCDDB9" w14:textId="77777777" w:rsidR="00837089" w:rsidRPr="00205D74" w:rsidRDefault="00837089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/>
          <w:bCs/>
        </w:rPr>
      </w:pPr>
      <w:r w:rsidRPr="00205D74">
        <w:rPr>
          <w:rFonts w:ascii="Arial" w:hAnsi="Arial" w:cs="Arial"/>
          <w:b/>
          <w:bCs/>
        </w:rPr>
        <w:t>Typ ………………………………………………</w:t>
      </w:r>
    </w:p>
    <w:p w14:paraId="3D92F79F" w14:textId="77777777" w:rsidR="00837089" w:rsidRPr="00205D74" w:rsidRDefault="00837089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/>
          <w:bCs/>
        </w:rPr>
      </w:pPr>
      <w:r w:rsidRPr="00205D74">
        <w:rPr>
          <w:rFonts w:ascii="Arial" w:hAnsi="Arial" w:cs="Arial"/>
          <w:b/>
          <w:bCs/>
        </w:rPr>
        <w:t>Model ………………………………………….</w:t>
      </w:r>
    </w:p>
    <w:p w14:paraId="4A325A70" w14:textId="77777777" w:rsidR="00837089" w:rsidRPr="00205D74" w:rsidRDefault="00837089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/>
          <w:bCs/>
        </w:rPr>
      </w:pPr>
      <w:r w:rsidRPr="00205D74">
        <w:rPr>
          <w:rFonts w:ascii="Arial" w:hAnsi="Arial" w:cs="Arial"/>
          <w:b/>
          <w:bCs/>
        </w:rPr>
        <w:t>Rok produkcji……………………………….</w:t>
      </w:r>
    </w:p>
    <w:p w14:paraId="08C46610" w14:textId="77777777" w:rsidR="00837089" w:rsidRPr="00A73E76" w:rsidRDefault="00837089" w:rsidP="00837089">
      <w:pPr>
        <w:spacing w:after="0" w:line="360" w:lineRule="auto"/>
        <w:ind w:left="360"/>
        <w:rPr>
          <w:rFonts w:ascii="Arial" w:hAnsi="Arial" w:cs="Arial"/>
        </w:rPr>
      </w:pPr>
    </w:p>
    <w:tbl>
      <w:tblPr>
        <w:tblStyle w:val="Tabela-Siatka"/>
        <w:tblW w:w="14756" w:type="dxa"/>
        <w:tblInd w:w="-431" w:type="dxa"/>
        <w:tblLook w:val="04A0" w:firstRow="1" w:lastRow="0" w:firstColumn="1" w:lastColumn="0" w:noHBand="0" w:noVBand="1"/>
      </w:tblPr>
      <w:tblGrid>
        <w:gridCol w:w="568"/>
        <w:gridCol w:w="9639"/>
        <w:gridCol w:w="1559"/>
        <w:gridCol w:w="2990"/>
      </w:tblGrid>
      <w:tr w:rsidR="00837089" w:rsidRPr="00A73E76" w14:paraId="0E13EDC7" w14:textId="77777777" w:rsidTr="003B71C3">
        <w:trPr>
          <w:tblHeader/>
        </w:trPr>
        <w:tc>
          <w:tcPr>
            <w:tcW w:w="568" w:type="dxa"/>
            <w:shd w:val="clear" w:color="auto" w:fill="AEAAAA" w:themeFill="background2" w:themeFillShade="BF"/>
            <w:vAlign w:val="center"/>
          </w:tcPr>
          <w:p w14:paraId="718C3273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73E7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639" w:type="dxa"/>
            <w:shd w:val="clear" w:color="auto" w:fill="AEAAAA" w:themeFill="background2" w:themeFillShade="BF"/>
            <w:vAlign w:val="center"/>
          </w:tcPr>
          <w:p w14:paraId="2A786049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73E76">
              <w:rPr>
                <w:rFonts w:ascii="Arial" w:hAnsi="Arial" w:cs="Arial"/>
                <w:b/>
                <w:bCs/>
              </w:rPr>
              <w:t>Minimalne wymagania z zakresu wyposażenia stawiane przez Zamawiającego</w:t>
            </w:r>
          </w:p>
        </w:tc>
        <w:tc>
          <w:tcPr>
            <w:tcW w:w="1559" w:type="dxa"/>
            <w:shd w:val="clear" w:color="auto" w:fill="AEAAAA" w:themeFill="background2" w:themeFillShade="BF"/>
            <w:vAlign w:val="center"/>
          </w:tcPr>
          <w:p w14:paraId="6712A9C2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73E76">
              <w:rPr>
                <w:rFonts w:ascii="Arial" w:hAnsi="Arial" w:cs="Arial"/>
                <w:b/>
                <w:bCs/>
              </w:rPr>
              <w:t>Spełnia</w:t>
            </w:r>
          </w:p>
          <w:p w14:paraId="52075E2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73E76">
              <w:rPr>
                <w:rFonts w:ascii="Arial" w:hAnsi="Arial" w:cs="Arial"/>
                <w:b/>
                <w:bCs/>
              </w:rPr>
              <w:t>(wpisać TAK lub NIE)</w:t>
            </w:r>
          </w:p>
        </w:tc>
        <w:tc>
          <w:tcPr>
            <w:tcW w:w="2990" w:type="dxa"/>
            <w:shd w:val="clear" w:color="auto" w:fill="AEAAAA" w:themeFill="background2" w:themeFillShade="BF"/>
            <w:vAlign w:val="center"/>
          </w:tcPr>
          <w:p w14:paraId="7FB2EBFB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73E76">
              <w:rPr>
                <w:rFonts w:ascii="Arial" w:hAnsi="Arial" w:cs="Arial"/>
                <w:b/>
                <w:bCs/>
              </w:rPr>
              <w:t>Wpisać parametry proponowanego pojazdu</w:t>
            </w:r>
          </w:p>
        </w:tc>
      </w:tr>
      <w:tr w:rsidR="00837089" w:rsidRPr="00A73E76" w14:paraId="621524EC" w14:textId="77777777" w:rsidTr="003B71C3">
        <w:tc>
          <w:tcPr>
            <w:tcW w:w="14756" w:type="dxa"/>
            <w:gridSpan w:val="4"/>
            <w:shd w:val="clear" w:color="auto" w:fill="B4C6E7" w:themeFill="accent1" w:themeFillTint="66"/>
            <w:vAlign w:val="center"/>
          </w:tcPr>
          <w:p w14:paraId="2D95ACDB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/>
                <w:bCs/>
              </w:rPr>
              <w:t>DANE TECHNICZNE</w:t>
            </w:r>
          </w:p>
        </w:tc>
      </w:tr>
      <w:tr w:rsidR="00837089" w:rsidRPr="00A73E76" w14:paraId="0C05B686" w14:textId="77777777" w:rsidTr="003B71C3">
        <w:tc>
          <w:tcPr>
            <w:tcW w:w="568" w:type="dxa"/>
            <w:vAlign w:val="center"/>
          </w:tcPr>
          <w:p w14:paraId="603669F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</w:t>
            </w:r>
          </w:p>
        </w:tc>
        <w:tc>
          <w:tcPr>
            <w:tcW w:w="9639" w:type="dxa"/>
            <w:vAlign w:val="center"/>
          </w:tcPr>
          <w:p w14:paraId="228D2392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Nadwozie typu Minivan (osobowo-dostawczy)</w:t>
            </w:r>
            <w:r>
              <w:rPr>
                <w:rFonts w:ascii="Arial" w:hAnsi="Arial" w:cs="Arial"/>
                <w:bCs/>
              </w:rPr>
              <w:t xml:space="preserve"> - </w:t>
            </w:r>
            <w:r w:rsidRPr="008D550D">
              <w:rPr>
                <w:rFonts w:ascii="Arial" w:hAnsi="Arial" w:cs="Arial"/>
                <w:bCs/>
              </w:rPr>
              <w:t>5 drzwiowy</w:t>
            </w:r>
          </w:p>
        </w:tc>
        <w:tc>
          <w:tcPr>
            <w:tcW w:w="1559" w:type="dxa"/>
            <w:vAlign w:val="center"/>
          </w:tcPr>
          <w:p w14:paraId="1B9A59E7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0B77BFCC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6CA7CC78" w14:textId="77777777" w:rsidTr="003B71C3">
        <w:tc>
          <w:tcPr>
            <w:tcW w:w="568" w:type="dxa"/>
            <w:vAlign w:val="center"/>
          </w:tcPr>
          <w:p w14:paraId="5237FC1C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2</w:t>
            </w:r>
          </w:p>
        </w:tc>
        <w:tc>
          <w:tcPr>
            <w:tcW w:w="9639" w:type="dxa"/>
            <w:vAlign w:val="center"/>
          </w:tcPr>
          <w:p w14:paraId="48CF984F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Typ układu silnikowego Diesel</w:t>
            </w:r>
          </w:p>
        </w:tc>
        <w:tc>
          <w:tcPr>
            <w:tcW w:w="1559" w:type="dxa"/>
            <w:vAlign w:val="center"/>
          </w:tcPr>
          <w:p w14:paraId="5F12FC3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7663C5CA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69F01777" w14:textId="77777777" w:rsidTr="003B71C3">
        <w:tc>
          <w:tcPr>
            <w:tcW w:w="568" w:type="dxa"/>
            <w:vAlign w:val="center"/>
          </w:tcPr>
          <w:p w14:paraId="7C5BFB9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3</w:t>
            </w:r>
          </w:p>
        </w:tc>
        <w:tc>
          <w:tcPr>
            <w:tcW w:w="9639" w:type="dxa"/>
            <w:vAlign w:val="center"/>
          </w:tcPr>
          <w:p w14:paraId="6FD0EF7B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Moc układu silnikowego 120-190 KM</w:t>
            </w:r>
          </w:p>
        </w:tc>
        <w:tc>
          <w:tcPr>
            <w:tcW w:w="1559" w:type="dxa"/>
            <w:vAlign w:val="center"/>
          </w:tcPr>
          <w:p w14:paraId="3D80311A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79E8902D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20E9C225" w14:textId="77777777" w:rsidTr="003B71C3">
        <w:tc>
          <w:tcPr>
            <w:tcW w:w="568" w:type="dxa"/>
            <w:vAlign w:val="center"/>
          </w:tcPr>
          <w:p w14:paraId="3AC119A8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4</w:t>
            </w:r>
          </w:p>
        </w:tc>
        <w:tc>
          <w:tcPr>
            <w:tcW w:w="9639" w:type="dxa"/>
            <w:vAlign w:val="center"/>
          </w:tcPr>
          <w:p w14:paraId="1D020B50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Rodzaj skrzyni biegów M/T lub A/T</w:t>
            </w:r>
          </w:p>
        </w:tc>
        <w:tc>
          <w:tcPr>
            <w:tcW w:w="1559" w:type="dxa"/>
            <w:vAlign w:val="center"/>
          </w:tcPr>
          <w:p w14:paraId="7278C843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1EA7A82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1D37125A" w14:textId="77777777" w:rsidTr="003B71C3">
        <w:tc>
          <w:tcPr>
            <w:tcW w:w="568" w:type="dxa"/>
            <w:vAlign w:val="center"/>
          </w:tcPr>
          <w:p w14:paraId="42C9DC35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5</w:t>
            </w:r>
          </w:p>
        </w:tc>
        <w:tc>
          <w:tcPr>
            <w:tcW w:w="9639" w:type="dxa"/>
            <w:vAlign w:val="center"/>
          </w:tcPr>
          <w:p w14:paraId="5511C421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Norma emisji spalin Euro 6 lub wyższa</w:t>
            </w:r>
          </w:p>
        </w:tc>
        <w:tc>
          <w:tcPr>
            <w:tcW w:w="1559" w:type="dxa"/>
            <w:vAlign w:val="center"/>
          </w:tcPr>
          <w:p w14:paraId="259E0EE4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3BADFFB2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7F275B56" w14:textId="77777777" w:rsidTr="003B71C3">
        <w:tc>
          <w:tcPr>
            <w:tcW w:w="568" w:type="dxa"/>
            <w:vAlign w:val="center"/>
          </w:tcPr>
          <w:p w14:paraId="64C7D37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6</w:t>
            </w:r>
          </w:p>
        </w:tc>
        <w:tc>
          <w:tcPr>
            <w:tcW w:w="9639" w:type="dxa"/>
            <w:vAlign w:val="center"/>
          </w:tcPr>
          <w:p w14:paraId="61098FF1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Maksymalna wysokość całkowita pojazdu 2000 mm</w:t>
            </w:r>
          </w:p>
        </w:tc>
        <w:tc>
          <w:tcPr>
            <w:tcW w:w="1559" w:type="dxa"/>
            <w:vAlign w:val="center"/>
          </w:tcPr>
          <w:p w14:paraId="46E40477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348C22F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3F4654ED" w14:textId="77777777" w:rsidTr="003B71C3">
        <w:tc>
          <w:tcPr>
            <w:tcW w:w="568" w:type="dxa"/>
            <w:vAlign w:val="center"/>
          </w:tcPr>
          <w:p w14:paraId="23E7F61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7</w:t>
            </w:r>
          </w:p>
        </w:tc>
        <w:tc>
          <w:tcPr>
            <w:tcW w:w="9639" w:type="dxa"/>
            <w:vAlign w:val="center"/>
          </w:tcPr>
          <w:p w14:paraId="14D9AAC0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Minimalna długość przestrzeni ładunkowej, mierzonej przy podłodze, pomiędzy drugim rzędem foteli a klapą bagażnika2000 mm</w:t>
            </w:r>
          </w:p>
        </w:tc>
        <w:tc>
          <w:tcPr>
            <w:tcW w:w="1559" w:type="dxa"/>
            <w:vAlign w:val="center"/>
          </w:tcPr>
          <w:p w14:paraId="7D785705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0CAF61C4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36378C49" w14:textId="77777777" w:rsidTr="003B71C3">
        <w:tc>
          <w:tcPr>
            <w:tcW w:w="568" w:type="dxa"/>
            <w:vAlign w:val="center"/>
          </w:tcPr>
          <w:p w14:paraId="0834CED5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8</w:t>
            </w:r>
          </w:p>
        </w:tc>
        <w:tc>
          <w:tcPr>
            <w:tcW w:w="9639" w:type="dxa"/>
            <w:vAlign w:val="center"/>
          </w:tcPr>
          <w:p w14:paraId="6CEF86D6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Cs/>
              </w:rPr>
              <w:t>Ilość miejsc od 8 do 9</w:t>
            </w:r>
          </w:p>
        </w:tc>
        <w:tc>
          <w:tcPr>
            <w:tcW w:w="1559" w:type="dxa"/>
            <w:vAlign w:val="center"/>
          </w:tcPr>
          <w:p w14:paraId="3C14A83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7F8541BA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7AE4888C" w14:textId="77777777" w:rsidTr="003B71C3">
        <w:tc>
          <w:tcPr>
            <w:tcW w:w="568" w:type="dxa"/>
            <w:vAlign w:val="center"/>
          </w:tcPr>
          <w:p w14:paraId="0C0D8EFC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9</w:t>
            </w:r>
          </w:p>
        </w:tc>
        <w:tc>
          <w:tcPr>
            <w:tcW w:w="9639" w:type="dxa"/>
            <w:vAlign w:val="center"/>
          </w:tcPr>
          <w:p w14:paraId="7F331171" w14:textId="77777777" w:rsidR="00837089" w:rsidRPr="00A73E76" w:rsidRDefault="00837089" w:rsidP="003B71C3">
            <w:pPr>
              <w:spacing w:line="276" w:lineRule="auto"/>
              <w:ind w:left="124"/>
              <w:rPr>
                <w:rFonts w:ascii="Arial" w:hAnsi="Arial" w:cs="Arial"/>
                <w:bCs/>
              </w:rPr>
            </w:pPr>
            <w:r w:rsidRPr="00A73E76">
              <w:rPr>
                <w:rFonts w:ascii="Arial" w:hAnsi="Arial" w:cs="Arial"/>
                <w:bCs/>
              </w:rPr>
              <w:t>Możliwość łatwego demontażu i montażu foteli, poza pierwszym rzędem</w:t>
            </w:r>
          </w:p>
        </w:tc>
        <w:tc>
          <w:tcPr>
            <w:tcW w:w="1559" w:type="dxa"/>
            <w:vAlign w:val="center"/>
          </w:tcPr>
          <w:p w14:paraId="65310938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253B9C36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30212751" w14:textId="77777777" w:rsidTr="003B71C3">
        <w:tc>
          <w:tcPr>
            <w:tcW w:w="14756" w:type="dxa"/>
            <w:gridSpan w:val="4"/>
            <w:shd w:val="clear" w:color="auto" w:fill="B4C6E7" w:themeFill="accent1" w:themeFillTint="66"/>
            <w:vAlign w:val="center"/>
          </w:tcPr>
          <w:p w14:paraId="2C576742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/>
                <w:bCs/>
              </w:rPr>
              <w:t>WYPOSAŻENIE Z ZAKRESU BIEZPIECZEŃSTWA</w:t>
            </w:r>
          </w:p>
        </w:tc>
      </w:tr>
      <w:tr w:rsidR="00837089" w:rsidRPr="00A73E76" w14:paraId="708B1CA6" w14:textId="77777777" w:rsidTr="003B71C3">
        <w:tc>
          <w:tcPr>
            <w:tcW w:w="568" w:type="dxa"/>
            <w:vAlign w:val="center"/>
          </w:tcPr>
          <w:p w14:paraId="02EE2E30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10</w:t>
            </w:r>
          </w:p>
        </w:tc>
        <w:tc>
          <w:tcPr>
            <w:tcW w:w="9639" w:type="dxa"/>
            <w:vAlign w:val="center"/>
          </w:tcPr>
          <w:p w14:paraId="066EA029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Autoalarm</w:t>
            </w:r>
          </w:p>
        </w:tc>
        <w:tc>
          <w:tcPr>
            <w:tcW w:w="1559" w:type="dxa"/>
            <w:vAlign w:val="center"/>
          </w:tcPr>
          <w:p w14:paraId="5D030BA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58E1FBF0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7669F5BE" w14:textId="77777777" w:rsidTr="003B71C3">
        <w:tc>
          <w:tcPr>
            <w:tcW w:w="568" w:type="dxa"/>
            <w:vAlign w:val="center"/>
          </w:tcPr>
          <w:p w14:paraId="23D6ECD0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11</w:t>
            </w:r>
          </w:p>
        </w:tc>
        <w:tc>
          <w:tcPr>
            <w:tcW w:w="9639" w:type="dxa"/>
            <w:vAlign w:val="center"/>
          </w:tcPr>
          <w:p w14:paraId="0747BF9B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Centralny zamek z pilotem</w:t>
            </w:r>
          </w:p>
        </w:tc>
        <w:tc>
          <w:tcPr>
            <w:tcW w:w="1559" w:type="dxa"/>
            <w:vAlign w:val="center"/>
          </w:tcPr>
          <w:p w14:paraId="668E613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7F33845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7DC01341" w14:textId="77777777" w:rsidTr="003B71C3">
        <w:tc>
          <w:tcPr>
            <w:tcW w:w="568" w:type="dxa"/>
            <w:vAlign w:val="center"/>
          </w:tcPr>
          <w:p w14:paraId="5A0573E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12</w:t>
            </w:r>
          </w:p>
        </w:tc>
        <w:tc>
          <w:tcPr>
            <w:tcW w:w="9639" w:type="dxa"/>
            <w:vAlign w:val="center"/>
          </w:tcPr>
          <w:p w14:paraId="1E3D5FAF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Minimum 4 poduszki powietrzne (dwie czołowe przednie, dwie boczne przednie)</w:t>
            </w:r>
          </w:p>
        </w:tc>
        <w:tc>
          <w:tcPr>
            <w:tcW w:w="1559" w:type="dxa"/>
            <w:vAlign w:val="center"/>
          </w:tcPr>
          <w:p w14:paraId="338C7778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2ED00798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10E59111" w14:textId="77777777" w:rsidTr="003B71C3">
        <w:tc>
          <w:tcPr>
            <w:tcW w:w="568" w:type="dxa"/>
            <w:vAlign w:val="center"/>
          </w:tcPr>
          <w:p w14:paraId="4CAF97ED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13</w:t>
            </w:r>
          </w:p>
        </w:tc>
        <w:tc>
          <w:tcPr>
            <w:tcW w:w="9639" w:type="dxa"/>
            <w:vAlign w:val="center"/>
          </w:tcPr>
          <w:p w14:paraId="07644DEC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 xml:space="preserve">Przednie światła przeciwmgielne </w:t>
            </w:r>
          </w:p>
        </w:tc>
        <w:tc>
          <w:tcPr>
            <w:tcW w:w="1559" w:type="dxa"/>
            <w:vAlign w:val="center"/>
          </w:tcPr>
          <w:p w14:paraId="2E0DFCA6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69A242B2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25286AC1" w14:textId="77777777" w:rsidTr="003B71C3">
        <w:tc>
          <w:tcPr>
            <w:tcW w:w="568" w:type="dxa"/>
            <w:vAlign w:val="center"/>
          </w:tcPr>
          <w:p w14:paraId="51FAE9F4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14</w:t>
            </w:r>
          </w:p>
        </w:tc>
        <w:tc>
          <w:tcPr>
            <w:tcW w:w="9639" w:type="dxa"/>
            <w:vAlign w:val="center"/>
          </w:tcPr>
          <w:p w14:paraId="21EE18FF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Asystent martwego pola</w:t>
            </w:r>
          </w:p>
        </w:tc>
        <w:tc>
          <w:tcPr>
            <w:tcW w:w="1559" w:type="dxa"/>
            <w:vAlign w:val="center"/>
          </w:tcPr>
          <w:p w14:paraId="4641C2EE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63E00B8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7EAB491A" w14:textId="77777777" w:rsidTr="003B71C3">
        <w:tc>
          <w:tcPr>
            <w:tcW w:w="568" w:type="dxa"/>
            <w:vAlign w:val="center"/>
          </w:tcPr>
          <w:p w14:paraId="1A9446FB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9639" w:type="dxa"/>
            <w:vAlign w:val="center"/>
          </w:tcPr>
          <w:p w14:paraId="4573CEFE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System ostrzegający przed niepożądaną zmianą pasa ruchu</w:t>
            </w:r>
          </w:p>
        </w:tc>
        <w:tc>
          <w:tcPr>
            <w:tcW w:w="1559" w:type="dxa"/>
            <w:vAlign w:val="center"/>
          </w:tcPr>
          <w:p w14:paraId="06D8CEE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468530BB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507A8D24" w14:textId="77777777" w:rsidTr="003B71C3">
        <w:tc>
          <w:tcPr>
            <w:tcW w:w="14756" w:type="dxa"/>
            <w:gridSpan w:val="4"/>
            <w:shd w:val="clear" w:color="auto" w:fill="B4C6E7" w:themeFill="accent1" w:themeFillTint="66"/>
            <w:vAlign w:val="center"/>
          </w:tcPr>
          <w:p w14:paraId="0C205C1D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b/>
                <w:bCs/>
              </w:rPr>
              <w:t>WYPOSAŻENIE Z ZAKRESU KOMFORTU</w:t>
            </w:r>
          </w:p>
        </w:tc>
      </w:tr>
      <w:tr w:rsidR="00837089" w:rsidRPr="00A73E76" w14:paraId="648EF765" w14:textId="77777777" w:rsidTr="003B71C3">
        <w:tc>
          <w:tcPr>
            <w:tcW w:w="568" w:type="dxa"/>
            <w:vAlign w:val="center"/>
          </w:tcPr>
          <w:p w14:paraId="0885784C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16</w:t>
            </w:r>
          </w:p>
        </w:tc>
        <w:tc>
          <w:tcPr>
            <w:tcW w:w="9639" w:type="dxa"/>
            <w:vAlign w:val="center"/>
          </w:tcPr>
          <w:p w14:paraId="0364A366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Elektrycznie sterowane szyby boczne przód</w:t>
            </w:r>
          </w:p>
        </w:tc>
        <w:tc>
          <w:tcPr>
            <w:tcW w:w="1559" w:type="dxa"/>
            <w:vAlign w:val="center"/>
          </w:tcPr>
          <w:p w14:paraId="46DD44D7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31A6BC34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342448AC" w14:textId="77777777" w:rsidTr="003B71C3">
        <w:tc>
          <w:tcPr>
            <w:tcW w:w="568" w:type="dxa"/>
            <w:vAlign w:val="center"/>
          </w:tcPr>
          <w:p w14:paraId="5BB5DC18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17</w:t>
            </w:r>
          </w:p>
        </w:tc>
        <w:tc>
          <w:tcPr>
            <w:tcW w:w="9639" w:type="dxa"/>
            <w:vAlign w:val="center"/>
          </w:tcPr>
          <w:p w14:paraId="6AC96EF7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 xml:space="preserve">Elektrycznie sterowane lusterka boczne </w:t>
            </w:r>
          </w:p>
        </w:tc>
        <w:tc>
          <w:tcPr>
            <w:tcW w:w="1559" w:type="dxa"/>
            <w:vAlign w:val="center"/>
          </w:tcPr>
          <w:p w14:paraId="4CB2E94C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06ACF449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5E490E04" w14:textId="77777777" w:rsidTr="003B71C3">
        <w:tc>
          <w:tcPr>
            <w:tcW w:w="568" w:type="dxa"/>
            <w:vAlign w:val="center"/>
          </w:tcPr>
          <w:p w14:paraId="6F04B224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18</w:t>
            </w:r>
          </w:p>
        </w:tc>
        <w:tc>
          <w:tcPr>
            <w:tcW w:w="9639" w:type="dxa"/>
            <w:vAlign w:val="center"/>
          </w:tcPr>
          <w:p w14:paraId="2233101B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Dwupoziomowa regulacja kolumny kierownicy</w:t>
            </w:r>
          </w:p>
        </w:tc>
        <w:tc>
          <w:tcPr>
            <w:tcW w:w="1559" w:type="dxa"/>
            <w:vAlign w:val="center"/>
          </w:tcPr>
          <w:p w14:paraId="1BFDAD8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6DF800F1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37089" w:rsidRPr="00A73E76" w14:paraId="35D231B3" w14:textId="77777777" w:rsidTr="003B71C3">
        <w:tc>
          <w:tcPr>
            <w:tcW w:w="568" w:type="dxa"/>
            <w:vAlign w:val="center"/>
          </w:tcPr>
          <w:p w14:paraId="33ABA205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</w:rPr>
              <w:t>19</w:t>
            </w:r>
          </w:p>
        </w:tc>
        <w:tc>
          <w:tcPr>
            <w:tcW w:w="9639" w:type="dxa"/>
            <w:vAlign w:val="center"/>
          </w:tcPr>
          <w:p w14:paraId="5A73693D" w14:textId="77777777" w:rsidR="00837089" w:rsidRPr="00A73E76" w:rsidRDefault="00837089" w:rsidP="003B71C3">
            <w:pPr>
              <w:spacing w:line="276" w:lineRule="auto"/>
              <w:rPr>
                <w:rFonts w:ascii="Arial" w:hAnsi="Arial" w:cs="Arial"/>
              </w:rPr>
            </w:pPr>
            <w:r w:rsidRPr="00A73E76">
              <w:rPr>
                <w:rFonts w:ascii="Arial" w:hAnsi="Arial" w:cs="Arial"/>
                <w:color w:val="000000"/>
              </w:rPr>
              <w:t>Fotel kierowcy z regulacją wysokości</w:t>
            </w:r>
          </w:p>
        </w:tc>
        <w:tc>
          <w:tcPr>
            <w:tcW w:w="1559" w:type="dxa"/>
            <w:vAlign w:val="center"/>
          </w:tcPr>
          <w:p w14:paraId="189937AF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0" w:type="dxa"/>
            <w:vAlign w:val="center"/>
          </w:tcPr>
          <w:p w14:paraId="48F9E4FA" w14:textId="77777777" w:rsidR="00837089" w:rsidRPr="00A73E76" w:rsidRDefault="00837089" w:rsidP="003B71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D59C292" w14:textId="77777777" w:rsidR="00837089" w:rsidRPr="00A73E76" w:rsidRDefault="00837089" w:rsidP="00837089">
      <w:pPr>
        <w:spacing w:after="0" w:line="360" w:lineRule="auto"/>
        <w:ind w:left="360"/>
        <w:rPr>
          <w:rFonts w:ascii="Arial" w:hAnsi="Arial" w:cs="Arial"/>
        </w:rPr>
      </w:pPr>
    </w:p>
    <w:p w14:paraId="078A4A63" w14:textId="77777777" w:rsidR="00837089" w:rsidRPr="00A73E76" w:rsidRDefault="00837089" w:rsidP="00837089">
      <w:pPr>
        <w:spacing w:after="0" w:line="360" w:lineRule="auto"/>
        <w:jc w:val="right"/>
        <w:rPr>
          <w:rFonts w:ascii="Arial" w:hAnsi="Arial" w:cs="Arial"/>
          <w:i/>
        </w:rPr>
      </w:pPr>
    </w:p>
    <w:p w14:paraId="5F54684B" w14:textId="77777777" w:rsidR="00837089" w:rsidRPr="00A73E76" w:rsidRDefault="00837089" w:rsidP="00837089">
      <w:pPr>
        <w:spacing w:after="0" w:line="360" w:lineRule="auto"/>
        <w:jc w:val="right"/>
        <w:rPr>
          <w:rFonts w:ascii="Arial" w:hAnsi="Arial" w:cs="Arial"/>
          <w:i/>
        </w:rPr>
      </w:pPr>
      <w:r w:rsidRPr="00A73E76">
        <w:rPr>
          <w:rFonts w:ascii="Arial" w:hAnsi="Arial" w:cs="Arial"/>
          <w:i/>
        </w:rPr>
        <w:t xml:space="preserve">……………………………………………………………..       </w:t>
      </w:r>
    </w:p>
    <w:p w14:paraId="4431E528" w14:textId="77777777" w:rsidR="00837089" w:rsidRPr="00A73E76" w:rsidRDefault="00837089" w:rsidP="00837089">
      <w:pPr>
        <w:spacing w:after="0" w:line="360" w:lineRule="auto"/>
        <w:jc w:val="right"/>
        <w:rPr>
          <w:rFonts w:ascii="Arial" w:hAnsi="Arial" w:cs="Arial"/>
        </w:rPr>
      </w:pPr>
      <w:r w:rsidRPr="00A73E76">
        <w:rPr>
          <w:rFonts w:ascii="Arial" w:hAnsi="Arial" w:cs="Arial"/>
          <w:i/>
          <w:lang w:val="x-none"/>
        </w:rPr>
        <w:t>(</w:t>
      </w:r>
      <w:r w:rsidRPr="00A73E76">
        <w:rPr>
          <w:rFonts w:ascii="Arial" w:hAnsi="Arial" w:cs="Arial"/>
          <w:i/>
        </w:rPr>
        <w:t xml:space="preserve">Podpis(y) </w:t>
      </w:r>
    </w:p>
    <w:p w14:paraId="4930F630" w14:textId="77777777" w:rsidR="00837089" w:rsidRPr="00A73E76" w:rsidRDefault="00837089" w:rsidP="00837089">
      <w:pPr>
        <w:spacing w:after="0" w:line="360" w:lineRule="auto"/>
        <w:ind w:left="360"/>
        <w:rPr>
          <w:rFonts w:ascii="Arial" w:hAnsi="Arial" w:cs="Arial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79E9EBAA" w14:textId="77777777" w:rsidR="00B2642F" w:rsidRPr="00193140" w:rsidRDefault="00B2642F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538E5D61" w14:textId="2329414B" w:rsidR="00D166BA" w:rsidRPr="00193140" w:rsidRDefault="00854BC3" w:rsidP="005E154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47E55D3A" w14:textId="77777777" w:rsidR="00D166BA" w:rsidRPr="006E49BD" w:rsidRDefault="00D166BA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D166BA" w:rsidRPr="006E49BD" w:rsidSect="00837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8ED6" w14:textId="77777777" w:rsidR="00E91D8D" w:rsidRDefault="00E91D8D" w:rsidP="009346F2">
      <w:pPr>
        <w:spacing w:after="0" w:line="240" w:lineRule="auto"/>
      </w:pPr>
      <w:r>
        <w:separator/>
      </w:r>
    </w:p>
  </w:endnote>
  <w:endnote w:type="continuationSeparator" w:id="0">
    <w:p w14:paraId="757996EB" w14:textId="77777777" w:rsidR="00E91D8D" w:rsidRDefault="00E91D8D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7C540169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7563C0">
      <w:rPr>
        <w:rFonts w:ascii="Arial" w:hAnsi="Arial" w:cs="Arial"/>
        <w:i/>
        <w:iCs/>
        <w:sz w:val="16"/>
        <w:szCs w:val="16"/>
      </w:rPr>
      <w:t>58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7563C0">
      <w:rPr>
        <w:rFonts w:ascii="Arial" w:eastAsia="Arial" w:hAnsi="Arial" w:cs="Arial"/>
        <w:i/>
        <w:iCs/>
        <w:sz w:val="16"/>
        <w:szCs w:val="16"/>
      </w:rPr>
      <w:t>najem samochodu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F020" w14:textId="77777777" w:rsidR="00E91D8D" w:rsidRDefault="00E91D8D" w:rsidP="009346F2">
      <w:pPr>
        <w:spacing w:after="0" w:line="240" w:lineRule="auto"/>
      </w:pPr>
      <w:r>
        <w:separator/>
      </w:r>
    </w:p>
  </w:footnote>
  <w:footnote w:type="continuationSeparator" w:id="0">
    <w:p w14:paraId="2D4AAABC" w14:textId="77777777" w:rsidR="00E91D8D" w:rsidRDefault="00E91D8D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5C468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3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4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7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10FBD"/>
    <w:multiLevelType w:val="hybridMultilevel"/>
    <w:tmpl w:val="E146EE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D5555"/>
    <w:multiLevelType w:val="hybridMultilevel"/>
    <w:tmpl w:val="C0F40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C17BB"/>
    <w:multiLevelType w:val="hybridMultilevel"/>
    <w:tmpl w:val="4DB46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5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6" w15:restartNumberingAfterBreak="0">
    <w:nsid w:val="5B83078A"/>
    <w:multiLevelType w:val="multilevel"/>
    <w:tmpl w:val="C57CA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28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1508A"/>
    <w:multiLevelType w:val="multilevel"/>
    <w:tmpl w:val="3D3201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3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666" w:hanging="360"/>
      </w:pPr>
    </w:lvl>
    <w:lvl w:ilvl="2" w:tplc="0415001B" w:tentative="1">
      <w:start w:val="1"/>
      <w:numFmt w:val="lowerRoman"/>
      <w:lvlText w:val="%3."/>
      <w:lvlJc w:val="right"/>
      <w:pPr>
        <w:ind w:left="1386" w:hanging="180"/>
      </w:pPr>
    </w:lvl>
    <w:lvl w:ilvl="3" w:tplc="0415000F" w:tentative="1">
      <w:start w:val="1"/>
      <w:numFmt w:val="decimal"/>
      <w:lvlText w:val="%4."/>
      <w:lvlJc w:val="left"/>
      <w:pPr>
        <w:ind w:left="2106" w:hanging="360"/>
      </w:pPr>
    </w:lvl>
    <w:lvl w:ilvl="4" w:tplc="04150019" w:tentative="1">
      <w:start w:val="1"/>
      <w:numFmt w:val="lowerLetter"/>
      <w:lvlText w:val="%5."/>
      <w:lvlJc w:val="left"/>
      <w:pPr>
        <w:ind w:left="2826" w:hanging="360"/>
      </w:pPr>
    </w:lvl>
    <w:lvl w:ilvl="5" w:tplc="0415001B" w:tentative="1">
      <w:start w:val="1"/>
      <w:numFmt w:val="lowerRoman"/>
      <w:lvlText w:val="%6."/>
      <w:lvlJc w:val="right"/>
      <w:pPr>
        <w:ind w:left="3546" w:hanging="180"/>
      </w:pPr>
    </w:lvl>
    <w:lvl w:ilvl="6" w:tplc="0415000F" w:tentative="1">
      <w:start w:val="1"/>
      <w:numFmt w:val="decimal"/>
      <w:lvlText w:val="%7."/>
      <w:lvlJc w:val="left"/>
      <w:pPr>
        <w:ind w:left="4266" w:hanging="360"/>
      </w:pPr>
    </w:lvl>
    <w:lvl w:ilvl="7" w:tplc="04150019" w:tentative="1">
      <w:start w:val="1"/>
      <w:numFmt w:val="lowerLetter"/>
      <w:lvlText w:val="%8."/>
      <w:lvlJc w:val="left"/>
      <w:pPr>
        <w:ind w:left="4986" w:hanging="360"/>
      </w:pPr>
    </w:lvl>
    <w:lvl w:ilvl="8" w:tplc="0415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42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673A0"/>
    <w:multiLevelType w:val="hybridMultilevel"/>
    <w:tmpl w:val="DAEC5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78384">
    <w:abstractNumId w:val="1"/>
  </w:num>
  <w:num w:numId="2" w16cid:durableId="1829596535">
    <w:abstractNumId w:val="3"/>
  </w:num>
  <w:num w:numId="3" w16cid:durableId="972708261">
    <w:abstractNumId w:val="5"/>
  </w:num>
  <w:num w:numId="4" w16cid:durableId="796066131">
    <w:abstractNumId w:val="4"/>
  </w:num>
  <w:num w:numId="5" w16cid:durableId="945432304">
    <w:abstractNumId w:val="33"/>
  </w:num>
  <w:num w:numId="6" w16cid:durableId="1403681512">
    <w:abstractNumId w:val="17"/>
  </w:num>
  <w:num w:numId="7" w16cid:durableId="1120757471">
    <w:abstractNumId w:val="39"/>
  </w:num>
  <w:num w:numId="8" w16cid:durableId="94716388">
    <w:abstractNumId w:val="32"/>
  </w:num>
  <w:num w:numId="9" w16cid:durableId="906309286">
    <w:abstractNumId w:val="14"/>
  </w:num>
  <w:num w:numId="10" w16cid:durableId="2051685791">
    <w:abstractNumId w:val="41"/>
  </w:num>
  <w:num w:numId="11" w16cid:durableId="1798796354">
    <w:abstractNumId w:val="34"/>
  </w:num>
  <w:num w:numId="12" w16cid:durableId="1334601856">
    <w:abstractNumId w:val="35"/>
  </w:num>
  <w:num w:numId="13" w16cid:durableId="1265570968">
    <w:abstractNumId w:val="16"/>
  </w:num>
  <w:num w:numId="14" w16cid:durableId="808863706">
    <w:abstractNumId w:val="18"/>
  </w:num>
  <w:num w:numId="15" w16cid:durableId="948122632">
    <w:abstractNumId w:val="21"/>
  </w:num>
  <w:num w:numId="16" w16cid:durableId="1602830984">
    <w:abstractNumId w:val="10"/>
  </w:num>
  <w:num w:numId="17" w16cid:durableId="863060504">
    <w:abstractNumId w:val="12"/>
  </w:num>
  <w:num w:numId="18" w16cid:durableId="1658338921">
    <w:abstractNumId w:val="24"/>
  </w:num>
  <w:num w:numId="19" w16cid:durableId="2102869247">
    <w:abstractNumId w:val="25"/>
  </w:num>
  <w:num w:numId="20" w16cid:durableId="1355962368">
    <w:abstractNumId w:val="27"/>
  </w:num>
  <w:num w:numId="21" w16cid:durableId="1735394152">
    <w:abstractNumId w:val="30"/>
  </w:num>
  <w:num w:numId="22" w16cid:durableId="854463437">
    <w:abstractNumId w:val="31"/>
  </w:num>
  <w:num w:numId="23" w16cid:durableId="764152350">
    <w:abstractNumId w:val="37"/>
  </w:num>
  <w:num w:numId="24" w16cid:durableId="1066152061">
    <w:abstractNumId w:val="40"/>
  </w:num>
  <w:num w:numId="25" w16cid:durableId="2146002057">
    <w:abstractNumId w:val="23"/>
  </w:num>
  <w:num w:numId="26" w16cid:durableId="620116199">
    <w:abstractNumId w:val="19"/>
  </w:num>
  <w:num w:numId="27" w16cid:durableId="1009872430">
    <w:abstractNumId w:val="43"/>
  </w:num>
  <w:num w:numId="28" w16cid:durableId="1175874315">
    <w:abstractNumId w:val="0"/>
  </w:num>
  <w:num w:numId="29" w16cid:durableId="17370503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515830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13421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128017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309531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712652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449265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4688636">
    <w:abstractNumId w:val="22"/>
  </w:num>
  <w:num w:numId="37" w16cid:durableId="1961841116">
    <w:abstractNumId w:val="2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38BB"/>
    <w:rsid w:val="000843C4"/>
    <w:rsid w:val="000855BC"/>
    <w:rsid w:val="00085AC5"/>
    <w:rsid w:val="000914E5"/>
    <w:rsid w:val="00095A1A"/>
    <w:rsid w:val="00097B82"/>
    <w:rsid w:val="000A0DF3"/>
    <w:rsid w:val="000A2593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4566B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563E"/>
    <w:rsid w:val="001867D7"/>
    <w:rsid w:val="0018710A"/>
    <w:rsid w:val="00187C9E"/>
    <w:rsid w:val="00193140"/>
    <w:rsid w:val="0019477D"/>
    <w:rsid w:val="001A19B8"/>
    <w:rsid w:val="001B236D"/>
    <w:rsid w:val="001B3E01"/>
    <w:rsid w:val="001D0528"/>
    <w:rsid w:val="001D0CBF"/>
    <w:rsid w:val="001D1E37"/>
    <w:rsid w:val="001D387B"/>
    <w:rsid w:val="001D50EF"/>
    <w:rsid w:val="001D65AC"/>
    <w:rsid w:val="001E089A"/>
    <w:rsid w:val="001E4BA3"/>
    <w:rsid w:val="001E5228"/>
    <w:rsid w:val="001E7817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3AA1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1D31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331F1"/>
    <w:rsid w:val="003427C2"/>
    <w:rsid w:val="0034387C"/>
    <w:rsid w:val="003463C8"/>
    <w:rsid w:val="00352757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7EA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47980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6B2B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133D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152C3"/>
    <w:rsid w:val="005202FA"/>
    <w:rsid w:val="00520D42"/>
    <w:rsid w:val="0052259B"/>
    <w:rsid w:val="00523A1F"/>
    <w:rsid w:val="005242C3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545"/>
    <w:rsid w:val="005E1805"/>
    <w:rsid w:val="005E4214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61129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3C19"/>
    <w:rsid w:val="006C6137"/>
    <w:rsid w:val="006C61A0"/>
    <w:rsid w:val="006C6EFB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0814"/>
    <w:rsid w:val="006F1475"/>
    <w:rsid w:val="006F2363"/>
    <w:rsid w:val="006F757E"/>
    <w:rsid w:val="006F7784"/>
    <w:rsid w:val="0070300C"/>
    <w:rsid w:val="00703D31"/>
    <w:rsid w:val="0070430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417E"/>
    <w:rsid w:val="0074497B"/>
    <w:rsid w:val="007563C0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5000"/>
    <w:rsid w:val="0079677F"/>
    <w:rsid w:val="00797781"/>
    <w:rsid w:val="007A56BB"/>
    <w:rsid w:val="007A775F"/>
    <w:rsid w:val="007B1708"/>
    <w:rsid w:val="007B1B18"/>
    <w:rsid w:val="007B1BF2"/>
    <w:rsid w:val="007B3B93"/>
    <w:rsid w:val="007B4BC9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E7C73"/>
    <w:rsid w:val="007F216E"/>
    <w:rsid w:val="007F4762"/>
    <w:rsid w:val="007F4A03"/>
    <w:rsid w:val="007F4B03"/>
    <w:rsid w:val="007F4E96"/>
    <w:rsid w:val="007F652D"/>
    <w:rsid w:val="007F6D30"/>
    <w:rsid w:val="00810858"/>
    <w:rsid w:val="00816DE7"/>
    <w:rsid w:val="00820B43"/>
    <w:rsid w:val="00821FD4"/>
    <w:rsid w:val="00824B8B"/>
    <w:rsid w:val="008324D8"/>
    <w:rsid w:val="00835024"/>
    <w:rsid w:val="00835860"/>
    <w:rsid w:val="00836FED"/>
    <w:rsid w:val="00837089"/>
    <w:rsid w:val="00837C48"/>
    <w:rsid w:val="00840386"/>
    <w:rsid w:val="00841D62"/>
    <w:rsid w:val="0084312F"/>
    <w:rsid w:val="00850356"/>
    <w:rsid w:val="00854BC3"/>
    <w:rsid w:val="00855C51"/>
    <w:rsid w:val="00856159"/>
    <w:rsid w:val="00857F35"/>
    <w:rsid w:val="00863479"/>
    <w:rsid w:val="0086749F"/>
    <w:rsid w:val="00872A06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18E7"/>
    <w:rsid w:val="00892D9A"/>
    <w:rsid w:val="008950FD"/>
    <w:rsid w:val="00897402"/>
    <w:rsid w:val="008A0184"/>
    <w:rsid w:val="008A63FA"/>
    <w:rsid w:val="008A74E8"/>
    <w:rsid w:val="008B4313"/>
    <w:rsid w:val="008B5F67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318D"/>
    <w:rsid w:val="009C6E4B"/>
    <w:rsid w:val="009C7EB6"/>
    <w:rsid w:val="009D1869"/>
    <w:rsid w:val="009D5347"/>
    <w:rsid w:val="009D5793"/>
    <w:rsid w:val="009D6B86"/>
    <w:rsid w:val="009D7AFE"/>
    <w:rsid w:val="009E31AA"/>
    <w:rsid w:val="009E37A6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36CBF"/>
    <w:rsid w:val="00A402D3"/>
    <w:rsid w:val="00A40777"/>
    <w:rsid w:val="00A40C50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2BC6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50F2"/>
    <w:rsid w:val="00B2642F"/>
    <w:rsid w:val="00B2770E"/>
    <w:rsid w:val="00B30446"/>
    <w:rsid w:val="00B3079F"/>
    <w:rsid w:val="00B32D35"/>
    <w:rsid w:val="00B33D4B"/>
    <w:rsid w:val="00B343C6"/>
    <w:rsid w:val="00B36FB2"/>
    <w:rsid w:val="00B37FB2"/>
    <w:rsid w:val="00B4270D"/>
    <w:rsid w:val="00B42D7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D6E37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BF7D8E"/>
    <w:rsid w:val="00C04A07"/>
    <w:rsid w:val="00C119CE"/>
    <w:rsid w:val="00C135CD"/>
    <w:rsid w:val="00C13749"/>
    <w:rsid w:val="00C165FB"/>
    <w:rsid w:val="00C2221E"/>
    <w:rsid w:val="00C24365"/>
    <w:rsid w:val="00C255F5"/>
    <w:rsid w:val="00C25674"/>
    <w:rsid w:val="00C30D5E"/>
    <w:rsid w:val="00C310B5"/>
    <w:rsid w:val="00C31F75"/>
    <w:rsid w:val="00C338DA"/>
    <w:rsid w:val="00C34923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BF1"/>
    <w:rsid w:val="00CE1735"/>
    <w:rsid w:val="00CF040C"/>
    <w:rsid w:val="00CF13DD"/>
    <w:rsid w:val="00CF45BA"/>
    <w:rsid w:val="00CF5720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3C87"/>
    <w:rsid w:val="00D15D8D"/>
    <w:rsid w:val="00D166BA"/>
    <w:rsid w:val="00D17606"/>
    <w:rsid w:val="00D22158"/>
    <w:rsid w:val="00D2469A"/>
    <w:rsid w:val="00D25BF8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A0800"/>
    <w:rsid w:val="00DA16FC"/>
    <w:rsid w:val="00DA1C53"/>
    <w:rsid w:val="00DA6B81"/>
    <w:rsid w:val="00DA77EC"/>
    <w:rsid w:val="00DB6CEF"/>
    <w:rsid w:val="00DC1E72"/>
    <w:rsid w:val="00DC28E5"/>
    <w:rsid w:val="00DC4EB0"/>
    <w:rsid w:val="00DC66BD"/>
    <w:rsid w:val="00DC689B"/>
    <w:rsid w:val="00DD0BE7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16489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872BF"/>
    <w:rsid w:val="00E91D8D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D7FD7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C0451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492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uiPriority w:val="99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uiPriority w:val="34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uiPriority w:val="34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C3492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wzory-funkcja-center">
    <w:name w:val="wzory-funkcja-center"/>
    <w:uiPriority w:val="1"/>
    <w:unhideWhenUsed/>
    <w:qFormat/>
    <w:rsid w:val="00C34923"/>
    <w:pPr>
      <w:spacing w:after="0" w:line="240" w:lineRule="auto"/>
      <w:outlineLvl w:val="1"/>
    </w:pPr>
    <w:rPr>
      <w:rFonts w:ascii="Times New Roman" w:eastAsiaTheme="minorEastAsia"/>
      <w:color w:val="000000"/>
      <w:kern w:val="2"/>
      <w:sz w:val="18"/>
      <w:szCs w:val="24"/>
      <w:lang w:eastAsia="pl-PL"/>
      <w14:ligatures w14:val="standardContextual"/>
    </w:rPr>
  </w:style>
  <w:style w:type="paragraph" w:customStyle="1" w:styleId="wzory-paragraf">
    <w:name w:val="wzory-paragraf"/>
    <w:uiPriority w:val="1"/>
    <w:unhideWhenUsed/>
    <w:qFormat/>
    <w:rsid w:val="00C34923"/>
    <w:pPr>
      <w:spacing w:after="0" w:line="240" w:lineRule="auto"/>
      <w:outlineLvl w:val="1"/>
    </w:pPr>
    <w:rPr>
      <w:rFonts w:ascii="Times New Roman" w:eastAsiaTheme="minorEastAsia"/>
      <w:color w:val="000000"/>
      <w:kern w:val="2"/>
      <w:sz w:val="18"/>
      <w:szCs w:val="24"/>
      <w:lang w:eastAsia="pl-PL"/>
      <w14:ligatures w14:val="standardContextual"/>
    </w:rPr>
  </w:style>
  <w:style w:type="paragraph" w:customStyle="1" w:styleId="wzory-tekst">
    <w:name w:val="wzory-tekst"/>
    <w:uiPriority w:val="1"/>
    <w:unhideWhenUsed/>
    <w:qFormat/>
    <w:rsid w:val="00C34923"/>
    <w:pPr>
      <w:spacing w:after="0" w:line="240" w:lineRule="auto"/>
      <w:outlineLvl w:val="1"/>
    </w:pPr>
    <w:rPr>
      <w:rFonts w:ascii="Times New Roman" w:eastAsiaTheme="minorEastAsia"/>
      <w:color w:val="000000"/>
      <w:kern w:val="2"/>
      <w:sz w:val="18"/>
      <w:szCs w:val="24"/>
      <w:lang w:eastAsia="pl-PL"/>
      <w14:ligatures w14:val="standardContextual"/>
    </w:rPr>
  </w:style>
  <w:style w:type="paragraph" w:customStyle="1" w:styleId="Tytu1">
    <w:name w:val="Tytuł1"/>
    <w:rsid w:val="00C34923"/>
    <w:pPr>
      <w:spacing w:after="0" w:line="240" w:lineRule="auto"/>
    </w:pPr>
    <w:rPr>
      <w:rFonts w:ascii="Times New Roman" w:eastAsiaTheme="minorEastAsia" w:hAnsi="Times New Roman"/>
      <w:color w:val="000000"/>
      <w:kern w:val="2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3</cp:revision>
  <cp:lastPrinted>2026-05-20T10:30:00Z</cp:lastPrinted>
  <dcterms:created xsi:type="dcterms:W3CDTF">2026-10-02T12:56:00Z</dcterms:created>
  <dcterms:modified xsi:type="dcterms:W3CDTF">2026-10-02T12:57:00Z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