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3C0729BD" w:rsidR="00B143B5" w:rsidRPr="00193140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193140">
        <w:rPr>
          <w:rFonts w:ascii="Arial" w:hAnsi="Arial" w:cs="Arial"/>
          <w:sz w:val="22"/>
          <w:szCs w:val="22"/>
        </w:rPr>
        <w:t>Załącznik nr</w:t>
      </w:r>
      <w:r w:rsidR="002B476B" w:rsidRPr="00193140">
        <w:rPr>
          <w:rFonts w:ascii="Arial" w:hAnsi="Arial" w:cs="Arial"/>
          <w:sz w:val="22"/>
          <w:szCs w:val="22"/>
        </w:rPr>
        <w:t xml:space="preserve"> 1</w:t>
      </w:r>
      <w:r w:rsidRPr="00193140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193140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721FBDFA" w:rsidR="00B143B5" w:rsidRPr="00193140" w:rsidRDefault="00B143B5" w:rsidP="000C690B">
      <w:pPr>
        <w:pStyle w:val="Nagwek1"/>
        <w:spacing w:line="276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193140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1931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A15F54A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 xml:space="preserve">DANE WYKONAWCY </w:t>
      </w:r>
    </w:p>
    <w:tbl>
      <w:tblPr>
        <w:tblStyle w:val="Tabela-Siatka"/>
        <w:tblW w:w="5315" w:type="pct"/>
        <w:jc w:val="center"/>
        <w:tblLook w:val="04A0" w:firstRow="1" w:lastRow="0" w:firstColumn="1" w:lastColumn="0" w:noHBand="0" w:noVBand="1"/>
      </w:tblPr>
      <w:tblGrid>
        <w:gridCol w:w="3119"/>
        <w:gridCol w:w="6514"/>
      </w:tblGrid>
      <w:tr w:rsidR="00B143B5" w:rsidRPr="00193140" w14:paraId="1BB1783D" w14:textId="77777777" w:rsidTr="00D44B05">
        <w:trPr>
          <w:trHeight w:val="1923"/>
          <w:jc w:val="center"/>
        </w:trPr>
        <w:tc>
          <w:tcPr>
            <w:tcW w:w="1619" w:type="pct"/>
            <w:tcBorders>
              <w:bottom w:val="single" w:sz="4" w:space="0" w:color="auto"/>
            </w:tcBorders>
          </w:tcPr>
          <w:p w14:paraId="68ACE9BB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193140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Pieczęć Wykonawcy</w:t>
            </w:r>
          </w:p>
        </w:tc>
        <w:tc>
          <w:tcPr>
            <w:tcW w:w="3381" w:type="pct"/>
            <w:tcBorders>
              <w:bottom w:val="single" w:sz="4" w:space="0" w:color="auto"/>
            </w:tcBorders>
          </w:tcPr>
          <w:p w14:paraId="54986D91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1BFFA7F8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37498CBF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56125DF9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REGON: ………………………………………………………………</w:t>
            </w:r>
          </w:p>
          <w:p w14:paraId="3436218A" w14:textId="1BA93DB3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NIP: …………………………………………………………………</w:t>
            </w:r>
          </w:p>
        </w:tc>
      </w:tr>
      <w:tr w:rsidR="00B143B5" w:rsidRPr="00193140" w14:paraId="251519FF" w14:textId="77777777" w:rsidTr="00D44B05">
        <w:trPr>
          <w:trHeight w:val="75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46B0CC5A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>OFERTA</w:t>
      </w:r>
    </w:p>
    <w:p w14:paraId="5720A889" w14:textId="77777777" w:rsidR="00A26836" w:rsidRPr="00193140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193140">
        <w:rPr>
          <w:rFonts w:ascii="Arial" w:hAnsi="Arial" w:cs="Arial"/>
        </w:rPr>
        <w:t>W odpowiedzi na zapytanie ofertowe na:</w:t>
      </w:r>
      <w:bookmarkStart w:id="1" w:name="_Hlk505780163"/>
      <w:r w:rsidR="00EF132F" w:rsidRPr="00193140">
        <w:rPr>
          <w:rFonts w:ascii="Arial" w:hAnsi="Arial" w:cs="Arial"/>
        </w:rPr>
        <w:t xml:space="preserve"> </w:t>
      </w:r>
    </w:p>
    <w:p w14:paraId="071F0F35" w14:textId="26C839F3" w:rsidR="007D54FF" w:rsidRPr="00193140" w:rsidRDefault="002F4A99" w:rsidP="00314B07">
      <w:pPr>
        <w:pStyle w:val="Nagwek11"/>
      </w:pPr>
      <w:r w:rsidRPr="00A4402A">
        <w:t>Przedmiotem zamówienia jest dostarczenie i aktualizacja oprogramowania do posiadanego przez Zamawiającego systemu Enova365 na okres od dnia 26 października 2026 r. do dnia 26 października 2027 r., wraz z Certyfikatem Rejestracji Oprogramowania.</w:t>
      </w:r>
    </w:p>
    <w:p w14:paraId="6470965B" w14:textId="50BAF46B" w:rsidR="00B143B5" w:rsidRPr="00193140" w:rsidRDefault="00B143B5" w:rsidP="00314B07">
      <w:pPr>
        <w:pStyle w:val="Nagwek11"/>
      </w:pPr>
      <w:r w:rsidRPr="00193140">
        <w:t xml:space="preserve">oferujemy wykonanie przedmiotu zamówienia zgodnie z warunkami i terminami ujętymi w treści Zapytania Ofertowego </w:t>
      </w:r>
      <w:r w:rsidR="00F01165" w:rsidRPr="00193140">
        <w:t>za cenę</w:t>
      </w:r>
      <w:r w:rsidR="004F4D3C" w:rsidRPr="00193140">
        <w:t>:</w:t>
      </w:r>
    </w:p>
    <w:p w14:paraId="1CEDDF04" w14:textId="61725C8C" w:rsidR="00B143B5" w:rsidRPr="00193140" w:rsidRDefault="00B143B5" w:rsidP="00314B07">
      <w:pPr>
        <w:pStyle w:val="Nagwek11"/>
      </w:pPr>
      <w:r w:rsidRPr="00193140">
        <w:t>netto: …………………………… zł (słownie: ………………………………………</w:t>
      </w:r>
      <w:r w:rsidR="00492D02" w:rsidRPr="00193140">
        <w:t>……</w:t>
      </w:r>
      <w:r w:rsidRPr="00193140">
        <w:t>…</w:t>
      </w:r>
      <w:r w:rsidR="00492D02" w:rsidRPr="00193140">
        <w:t>……</w:t>
      </w:r>
      <w:r w:rsidRPr="00193140">
        <w:t>…), + VAT</w:t>
      </w:r>
      <w:r w:rsidR="00731F69" w:rsidRPr="00193140">
        <w:t>………..</w:t>
      </w:r>
      <w:r w:rsidRPr="00193140">
        <w:t>brutto: ………</w:t>
      </w:r>
      <w:r w:rsidR="00265C92" w:rsidRPr="00193140">
        <w:t>…..…</w:t>
      </w:r>
      <w:r w:rsidRPr="00193140">
        <w:t xml:space="preserve"> zł (słownie: ……………………………………………………)</w:t>
      </w:r>
      <w:r w:rsidR="00232C86" w:rsidRPr="00193140">
        <w:t xml:space="preserve"> </w:t>
      </w:r>
    </w:p>
    <w:p w14:paraId="3A7F02B1" w14:textId="77777777" w:rsidR="00697003" w:rsidRPr="00193140" w:rsidRDefault="00697003" w:rsidP="00314B07">
      <w:pPr>
        <w:pStyle w:val="Nagwek11"/>
      </w:pPr>
    </w:p>
    <w:p w14:paraId="6C915625" w14:textId="45761FA0" w:rsidR="00B143B5" w:rsidRPr="00193140" w:rsidRDefault="00B143B5" w:rsidP="00314B07">
      <w:pPr>
        <w:pStyle w:val="Nagwek11"/>
      </w:pPr>
      <w:r w:rsidRPr="00193140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193140" w:rsidRDefault="00B143B5" w:rsidP="00314B07">
      <w:pPr>
        <w:pStyle w:val="Nagwek11"/>
      </w:pPr>
      <w:r w:rsidRPr="00193140">
        <w:t xml:space="preserve">Akceptujemy warunki realizacji zamówienia zawarte w Zapytaniu Ofertowym i zobowiązujemy się podpisać umowę wg załączonych do Zapytania </w:t>
      </w:r>
      <w:r w:rsidR="00F01165" w:rsidRPr="00193140">
        <w:t>o</w:t>
      </w:r>
      <w:r w:rsidRPr="00193140">
        <w:t>fertowego Istotnych postanowień Umowy.</w:t>
      </w:r>
      <w:bookmarkEnd w:id="1"/>
      <w:bookmarkEnd w:id="2"/>
      <w:r w:rsidRPr="00193140">
        <w:t xml:space="preserve"> Zobowiązujemy się podpisać umowę powierzenia przetwarzania danych osobowych wg Istotnych postanowień załączonych do Zapytania Ofertowego</w:t>
      </w:r>
      <w:r w:rsidR="00F01165" w:rsidRPr="00193140">
        <w:t>.</w:t>
      </w:r>
    </w:p>
    <w:p w14:paraId="16609BF4" w14:textId="77777777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473B5574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3F8FC1A" w14:textId="77777777" w:rsidR="002376BB" w:rsidRPr="00193140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Miejscowość, data</w:t>
      </w:r>
      <w:r w:rsidR="008D3F70" w:rsidRPr="00193140">
        <w:rPr>
          <w:rFonts w:ascii="Arial" w:hAnsi="Arial" w:cs="Arial"/>
        </w:rPr>
        <w:t xml:space="preserve">                              </w:t>
      </w:r>
      <w:r w:rsidR="008D3F70" w:rsidRPr="00193140">
        <w:rPr>
          <w:rFonts w:ascii="Arial" w:hAnsi="Arial" w:cs="Arial"/>
        </w:rPr>
        <w:tab/>
        <w:t xml:space="preserve">   </w:t>
      </w:r>
      <w:r w:rsidR="008D3F70" w:rsidRPr="00193140">
        <w:rPr>
          <w:rFonts w:ascii="Arial" w:hAnsi="Arial" w:cs="Arial"/>
        </w:rPr>
        <w:tab/>
      </w:r>
    </w:p>
    <w:p w14:paraId="467B1682" w14:textId="65C96DFC" w:rsidR="008D3F70" w:rsidRPr="00193140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193140">
        <w:rPr>
          <w:rFonts w:ascii="Arial" w:hAnsi="Arial" w:cs="Arial"/>
        </w:rPr>
        <w:t>(</w:t>
      </w:r>
      <w:r w:rsidR="00B143B5" w:rsidRPr="00193140">
        <w:rPr>
          <w:rFonts w:ascii="Arial" w:hAnsi="Arial" w:cs="Arial"/>
        </w:rPr>
        <w:t>Podpis osoby lub osób uprawnionych</w:t>
      </w:r>
    </w:p>
    <w:p w14:paraId="54CDBDC7" w14:textId="4B2E3383" w:rsidR="00B143B5" w:rsidRPr="00193140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193140">
        <w:rPr>
          <w:rFonts w:ascii="Arial" w:hAnsi="Arial" w:cs="Arial"/>
        </w:rPr>
        <w:t>do reprezentowania</w:t>
      </w:r>
      <w:r w:rsidR="008D3F70" w:rsidRPr="00193140">
        <w:rPr>
          <w:rFonts w:ascii="Arial" w:hAnsi="Arial" w:cs="Arial"/>
        </w:rPr>
        <w:t xml:space="preserve"> </w:t>
      </w:r>
      <w:r w:rsidRPr="00193140">
        <w:rPr>
          <w:rFonts w:ascii="Arial" w:hAnsi="Arial" w:cs="Arial"/>
        </w:rPr>
        <w:t>Wykonawcy)</w:t>
      </w:r>
      <w:r w:rsidRPr="00193140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Pr="00193140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 w:rsidRPr="0019314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7B05C969" w:rsidR="003B1086" w:rsidRPr="00193140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193140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a</w:t>
      </w:r>
      <w:r w:rsidRPr="00193140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193140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ofertowy</w:t>
      </w:r>
      <w:r w:rsidR="007A56BB" w:rsidRPr="00193140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187F7956" w14:textId="77777777" w:rsidR="00A3179D" w:rsidRPr="00193140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568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"/>
        <w:gridCol w:w="8436"/>
        <w:gridCol w:w="643"/>
        <w:gridCol w:w="1271"/>
        <w:gridCol w:w="1215"/>
        <w:gridCol w:w="834"/>
        <w:gridCol w:w="1522"/>
        <w:gridCol w:w="1420"/>
        <w:gridCol w:w="159"/>
      </w:tblGrid>
      <w:tr w:rsidR="00DC0189" w:rsidRPr="00DC0189" w14:paraId="562ABFEC" w14:textId="77777777" w:rsidTr="00DC0189">
        <w:trPr>
          <w:gridAfter w:val="1"/>
          <w:wAfter w:w="50" w:type="pct"/>
          <w:trHeight w:val="450"/>
          <w:jc w:val="center"/>
        </w:trPr>
        <w:tc>
          <w:tcPr>
            <w:tcW w:w="4950" w:type="pct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1D87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FORMULARZ WYCENY</w:t>
            </w: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dot. dostarczenie i aktualizacja oprogramowania do posiadanego przez Zamawiającego systemu Enova365 na okres od dnia 26 października 2026 r. do dnia 26 października 2027 r., wraz z Certyfikatem Rejestracji Oprogramowania. </w:t>
            </w:r>
          </w:p>
        </w:tc>
      </w:tr>
      <w:tr w:rsidR="00DC0189" w:rsidRPr="00DC0189" w14:paraId="477B2C98" w14:textId="77777777" w:rsidTr="00DC0189">
        <w:trPr>
          <w:trHeight w:val="972"/>
          <w:jc w:val="center"/>
        </w:trPr>
        <w:tc>
          <w:tcPr>
            <w:tcW w:w="4950" w:type="pct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1A76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54F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C0189" w:rsidRPr="00DC0189" w14:paraId="5C5DEDBF" w14:textId="77777777" w:rsidTr="0082455A">
        <w:trPr>
          <w:trHeight w:val="9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6AAB2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L.P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3481C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Pozycja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64B41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Liczba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5DEB0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jednostkowa netto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0DBA5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jednostkowa brutto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1826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Stawka podatku VAT 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E38B9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łączna netto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70181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łączna brutto </w:t>
            </w:r>
          </w:p>
        </w:tc>
        <w:tc>
          <w:tcPr>
            <w:tcW w:w="50" w:type="pct"/>
            <w:vAlign w:val="center"/>
            <w:hideMark/>
          </w:tcPr>
          <w:p w14:paraId="3358450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6945F439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6930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2B52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Delegacje służbowe wersja platynowa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EBB3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0D8F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471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CCA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CB19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76805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06258AA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69BBD647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25B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E238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Kadry Płace Pulpit Kierownika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864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A55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9F4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E2D0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3A6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AA86B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6DFEF9A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79A081A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499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B2F78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Kadry Płace wersja platynowa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E8B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3B7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A69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EBE9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17C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B7C1D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2494B2B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45D1115F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B40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872F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Kadry Płace Pulpit Pracownika limit do 50 pracowników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3C08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076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C42B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BB0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A18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57BBC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39CB42D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3EC580CF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315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6C468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Elektroniczne Wyciągi Bankowe Aktualizacja Terminowa-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9AC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B72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64D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6F70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85F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5113D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22735D0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B960432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4AC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1B73A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Jednostki Budżetowe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EDF3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7500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6C63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B88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C68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0AADF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01C19C4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01871562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E44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18123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Analizy Ms Excel Księgowość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F38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27DC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F045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81E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49A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27FB4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05E01B6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6C98D4B3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C0C7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3675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Rozrachunki Funduszy Pożyczkowych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E3C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FD2E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B31A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BA01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876F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68534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464F55B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2133A9A1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DB3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A1D41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Drukarki etykiet Zebra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056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9228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D596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64A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EC53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1FD72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1C8E7BE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40D9605" w14:textId="77777777" w:rsidTr="00DC0189">
        <w:trPr>
          <w:trHeight w:val="315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FF4A1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CB6FCA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Księga Inwentarzowa wersja platynowa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8C5AC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830ED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DDD8D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D4EF4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EB2BB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F9C20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5D968F8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24827EFB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1257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641F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E238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6011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452F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F29B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F36F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D003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2A2D3CC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0ECA47F4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3C5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6E020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Łączna wartość netto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0502B9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44AE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F84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8FC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039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10725F9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38816C68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072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1B114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472B90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CD2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574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90F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40D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2FC1CA7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322B01FE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8B39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7D76B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Stawka podatku VAT %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440881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…...%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3033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919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4F4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F8B2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7D39EC4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30BA0BA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33C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E7569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Łączna wartość podatku VAT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7F113D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72E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DB0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C12E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326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0E9486F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FEEFA55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0902D477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CC705F" w:rsidRPr="00193140" w:rsidRDefault="00CC705F" w:rsidP="00CC705F">
      <w:pPr>
        <w:rPr>
          <w:rFonts w:ascii="Arial" w:hAnsi="Arial" w:cs="Arial"/>
          <w:sz w:val="24"/>
          <w:szCs w:val="24"/>
        </w:rPr>
        <w:sectPr w:rsidR="00CC705F" w:rsidRPr="00193140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Pr="00193140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652924AC" w14:textId="77777777" w:rsidR="00B2642F" w:rsidRPr="00193140" w:rsidRDefault="00B2642F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72C990E" w14:textId="77777777" w:rsidR="002A3341" w:rsidRPr="00193140" w:rsidRDefault="002A3341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615470C" w14:textId="4E1B3202" w:rsidR="000B15A8" w:rsidRPr="00193140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</w:t>
      </w:r>
      <w:r w:rsidR="00A94216" w:rsidRPr="00193140">
        <w:rPr>
          <w:rFonts w:ascii="Arial" w:hAnsi="Arial" w:cs="Arial"/>
          <w:sz w:val="22"/>
          <w:szCs w:val="22"/>
        </w:rPr>
        <w:t xml:space="preserve"> </w:t>
      </w:r>
      <w:r w:rsidR="003825D8" w:rsidRPr="00193140">
        <w:rPr>
          <w:rFonts w:ascii="Arial" w:hAnsi="Arial" w:cs="Arial"/>
          <w:sz w:val="22"/>
          <w:szCs w:val="22"/>
        </w:rPr>
        <w:t>4</w:t>
      </w:r>
      <w:r w:rsidRPr="00193140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193140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193140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  <w:b/>
          <w:bCs/>
        </w:rPr>
        <w:t>5</w:t>
      </w:r>
      <w:r w:rsidRPr="00193140">
        <w:rPr>
          <w:rFonts w:ascii="Arial" w:hAnsi="Arial" w:cs="Arial"/>
          <w:b/>
          <w:bCs/>
        </w:rPr>
        <w:t xml:space="preserve"> poz. </w:t>
      </w:r>
      <w:r w:rsidR="008D0565" w:rsidRPr="00193140">
        <w:rPr>
          <w:rFonts w:ascii="Arial" w:hAnsi="Arial" w:cs="Arial"/>
          <w:b/>
          <w:bCs/>
        </w:rPr>
        <w:t>514</w:t>
      </w:r>
      <w:r w:rsidRPr="00193140">
        <w:rPr>
          <w:rFonts w:ascii="Arial" w:hAnsi="Arial" w:cs="Arial"/>
          <w:b/>
          <w:bCs/>
        </w:rPr>
        <w:t>)</w:t>
      </w:r>
    </w:p>
    <w:p w14:paraId="46D9672A" w14:textId="626E0B7E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</w:rPr>
        <w:t>5</w:t>
      </w:r>
      <w:r w:rsidRPr="00193140">
        <w:rPr>
          <w:rFonts w:ascii="Arial" w:hAnsi="Arial" w:cs="Arial"/>
        </w:rPr>
        <w:t xml:space="preserve"> poz. </w:t>
      </w:r>
      <w:r w:rsidR="008D0565" w:rsidRPr="00193140">
        <w:rPr>
          <w:rFonts w:ascii="Arial" w:hAnsi="Arial" w:cs="Arial"/>
        </w:rPr>
        <w:t>514</w:t>
      </w:r>
      <w:r w:rsidRPr="00193140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Zapoznaliśmy się z przepisami ww. ustawy;</w:t>
      </w:r>
    </w:p>
    <w:p w14:paraId="416B55D6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193140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193140" w14:paraId="2500DF78" w14:textId="77777777" w:rsidTr="00892D9A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193140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93140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5EFBCC37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44B0A15E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AA7590F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20CF465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311086B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193140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193140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193140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193140">
        <w:rPr>
          <w:rFonts w:ascii="Arial" w:hAnsi="Arial" w:cs="Arial"/>
          <w:vertAlign w:val="superscript"/>
          <w:lang w:eastAsia="pl-PL"/>
        </w:rPr>
        <w:t>1)</w:t>
      </w:r>
      <w:r w:rsidRPr="00193140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193140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193140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193140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7F5EBF43" w14:textId="07483D40" w:rsidR="00D166BA" w:rsidRPr="00193140" w:rsidRDefault="00854BC3" w:rsidP="00F12C43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47E55D3A" w14:textId="77777777" w:rsidR="00D166BA" w:rsidRPr="006E49BD" w:rsidRDefault="00D166BA" w:rsidP="00213184">
      <w:pPr>
        <w:pStyle w:val="naglowkowy"/>
        <w:tabs>
          <w:tab w:val="left" w:pos="426"/>
        </w:tabs>
        <w:spacing w:line="276" w:lineRule="auto"/>
        <w:rPr>
          <w:rFonts w:ascii="Arial" w:hAnsi="Arial" w:cs="Arial"/>
          <w:i/>
          <w:sz w:val="20"/>
          <w:szCs w:val="20"/>
        </w:rPr>
      </w:pPr>
    </w:p>
    <w:sectPr w:rsidR="00D166BA" w:rsidRPr="006E49BD" w:rsidSect="00812A4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12603" w14:textId="77777777" w:rsidR="00BE6473" w:rsidRDefault="00BE6473" w:rsidP="009346F2">
      <w:pPr>
        <w:spacing w:after="0" w:line="240" w:lineRule="auto"/>
      </w:pPr>
      <w:r>
        <w:separator/>
      </w:r>
    </w:p>
  </w:endnote>
  <w:endnote w:type="continuationSeparator" w:id="0">
    <w:p w14:paraId="67CBEE13" w14:textId="77777777" w:rsidR="00BE6473" w:rsidRDefault="00BE6473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18754F6F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120858">
      <w:rPr>
        <w:rFonts w:ascii="Arial" w:hAnsi="Arial" w:cs="Arial"/>
        <w:i/>
        <w:iCs/>
        <w:sz w:val="16"/>
        <w:szCs w:val="16"/>
      </w:rPr>
      <w:t>98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120858">
      <w:rPr>
        <w:rFonts w:ascii="Arial" w:eastAsia="Arial" w:hAnsi="Arial" w:cs="Arial"/>
        <w:i/>
        <w:iCs/>
        <w:sz w:val="16"/>
        <w:szCs w:val="16"/>
      </w:rPr>
      <w:t xml:space="preserve"> </w:t>
    </w:r>
    <w:proofErr w:type="spellStart"/>
    <w:r w:rsidR="00120858">
      <w:rPr>
        <w:rFonts w:ascii="Arial" w:eastAsia="Arial" w:hAnsi="Arial" w:cs="Arial"/>
        <w:i/>
        <w:iCs/>
        <w:sz w:val="16"/>
        <w:szCs w:val="16"/>
      </w:rPr>
      <w:t>Enova</w:t>
    </w:r>
    <w:proofErr w:type="spellEnd"/>
    <w:r w:rsidR="00120858">
      <w:rPr>
        <w:rFonts w:ascii="Arial" w:eastAsia="Arial" w:hAnsi="Arial" w:cs="Arial"/>
        <w:i/>
        <w:iCs/>
        <w:sz w:val="16"/>
        <w:szCs w:val="16"/>
      </w:rPr>
      <w:t xml:space="preserve"> 365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DBF47" w14:textId="77777777" w:rsidR="00074B79" w:rsidRDefault="00074B79" w:rsidP="00DF7924">
    <w:pPr>
      <w:pStyle w:val="Stopka"/>
    </w:pPr>
  </w:p>
  <w:p w14:paraId="187FD193" w14:textId="77777777" w:rsidR="00074B79" w:rsidRDefault="00074B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1F7B" w14:textId="77777777" w:rsidR="00BE6473" w:rsidRDefault="00BE6473" w:rsidP="009346F2">
      <w:pPr>
        <w:spacing w:after="0" w:line="240" w:lineRule="auto"/>
      </w:pPr>
      <w:r>
        <w:separator/>
      </w:r>
    </w:p>
  </w:footnote>
  <w:footnote w:type="continuationSeparator" w:id="0">
    <w:p w14:paraId="5857CF0D" w14:textId="77777777" w:rsidR="00BE6473" w:rsidRDefault="00BE6473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3A0A" w14:textId="77777777" w:rsidR="00074B79" w:rsidRDefault="00074B79" w:rsidP="00DF7924">
    <w:pPr>
      <w:pStyle w:val="Nagwek"/>
    </w:pPr>
  </w:p>
  <w:p w14:paraId="5FE25B70" w14:textId="77777777" w:rsidR="00074B79" w:rsidRDefault="00074B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55965DF"/>
    <w:multiLevelType w:val="hybridMultilevel"/>
    <w:tmpl w:val="025E4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9356C3"/>
    <w:multiLevelType w:val="hybridMultilevel"/>
    <w:tmpl w:val="6D469B76"/>
    <w:lvl w:ilvl="0" w:tplc="77405494">
      <w:start w:val="1"/>
      <w:numFmt w:val="decimal"/>
      <w:lvlText w:val="%1."/>
      <w:lvlJc w:val="left"/>
      <w:pPr>
        <w:ind w:left="691" w:hanging="58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FEF20F42">
      <w:numFmt w:val="bullet"/>
      <w:lvlText w:val="•"/>
      <w:lvlJc w:val="left"/>
      <w:pPr>
        <w:ind w:left="1602" w:hanging="581"/>
      </w:pPr>
      <w:rPr>
        <w:rFonts w:hint="default"/>
        <w:lang w:val="pl-PL" w:eastAsia="en-US" w:bidi="ar-SA"/>
      </w:rPr>
    </w:lvl>
    <w:lvl w:ilvl="2" w:tplc="D7E65192">
      <w:numFmt w:val="bullet"/>
      <w:lvlText w:val="•"/>
      <w:lvlJc w:val="left"/>
      <w:pPr>
        <w:ind w:left="2504" w:hanging="581"/>
      </w:pPr>
      <w:rPr>
        <w:rFonts w:hint="default"/>
        <w:lang w:val="pl-PL" w:eastAsia="en-US" w:bidi="ar-SA"/>
      </w:rPr>
    </w:lvl>
    <w:lvl w:ilvl="3" w:tplc="DE54F08C">
      <w:numFmt w:val="bullet"/>
      <w:lvlText w:val="•"/>
      <w:lvlJc w:val="left"/>
      <w:pPr>
        <w:ind w:left="3406" w:hanging="581"/>
      </w:pPr>
      <w:rPr>
        <w:rFonts w:hint="default"/>
        <w:lang w:val="pl-PL" w:eastAsia="en-US" w:bidi="ar-SA"/>
      </w:rPr>
    </w:lvl>
    <w:lvl w:ilvl="4" w:tplc="F1F2863C">
      <w:numFmt w:val="bullet"/>
      <w:lvlText w:val="•"/>
      <w:lvlJc w:val="left"/>
      <w:pPr>
        <w:ind w:left="4308" w:hanging="581"/>
      </w:pPr>
      <w:rPr>
        <w:rFonts w:hint="default"/>
        <w:lang w:val="pl-PL" w:eastAsia="en-US" w:bidi="ar-SA"/>
      </w:rPr>
    </w:lvl>
    <w:lvl w:ilvl="5" w:tplc="404610DE">
      <w:numFmt w:val="bullet"/>
      <w:lvlText w:val="•"/>
      <w:lvlJc w:val="left"/>
      <w:pPr>
        <w:ind w:left="5210" w:hanging="581"/>
      </w:pPr>
      <w:rPr>
        <w:rFonts w:hint="default"/>
        <w:lang w:val="pl-PL" w:eastAsia="en-US" w:bidi="ar-SA"/>
      </w:rPr>
    </w:lvl>
    <w:lvl w:ilvl="6" w:tplc="6BB2059A">
      <w:numFmt w:val="bullet"/>
      <w:lvlText w:val="•"/>
      <w:lvlJc w:val="left"/>
      <w:pPr>
        <w:ind w:left="6112" w:hanging="581"/>
      </w:pPr>
      <w:rPr>
        <w:rFonts w:hint="default"/>
        <w:lang w:val="pl-PL" w:eastAsia="en-US" w:bidi="ar-SA"/>
      </w:rPr>
    </w:lvl>
    <w:lvl w:ilvl="7" w:tplc="59884D8A">
      <w:numFmt w:val="bullet"/>
      <w:lvlText w:val="•"/>
      <w:lvlJc w:val="left"/>
      <w:pPr>
        <w:ind w:left="7014" w:hanging="581"/>
      </w:pPr>
      <w:rPr>
        <w:rFonts w:hint="default"/>
        <w:lang w:val="pl-PL" w:eastAsia="en-US" w:bidi="ar-SA"/>
      </w:rPr>
    </w:lvl>
    <w:lvl w:ilvl="8" w:tplc="23C6DC76">
      <w:numFmt w:val="bullet"/>
      <w:lvlText w:val="•"/>
      <w:lvlJc w:val="left"/>
      <w:pPr>
        <w:ind w:left="7916" w:hanging="581"/>
      </w:pPr>
      <w:rPr>
        <w:rFonts w:hint="default"/>
        <w:lang w:val="pl-PL" w:eastAsia="en-US" w:bidi="ar-SA"/>
      </w:rPr>
    </w:lvl>
  </w:abstractNum>
  <w:abstractNum w:abstractNumId="12" w15:restartNumberingAfterBreak="0">
    <w:nsid w:val="0E877DD0"/>
    <w:multiLevelType w:val="hybridMultilevel"/>
    <w:tmpl w:val="D7428612"/>
    <w:lvl w:ilvl="0" w:tplc="C11E295E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FEC0966E">
      <w:numFmt w:val="bullet"/>
      <w:lvlText w:val="•"/>
      <w:lvlJc w:val="left"/>
      <w:pPr>
        <w:ind w:left="1584" w:hanging="571"/>
      </w:pPr>
      <w:rPr>
        <w:rFonts w:hint="default"/>
        <w:lang w:val="pl-PL" w:eastAsia="en-US" w:bidi="ar-SA"/>
      </w:rPr>
    </w:lvl>
    <w:lvl w:ilvl="2" w:tplc="73F4B112">
      <w:numFmt w:val="bullet"/>
      <w:lvlText w:val="•"/>
      <w:lvlJc w:val="left"/>
      <w:pPr>
        <w:ind w:left="2488" w:hanging="571"/>
      </w:pPr>
      <w:rPr>
        <w:rFonts w:hint="default"/>
        <w:lang w:val="pl-PL" w:eastAsia="en-US" w:bidi="ar-SA"/>
      </w:rPr>
    </w:lvl>
    <w:lvl w:ilvl="3" w:tplc="A27ABF1C">
      <w:numFmt w:val="bullet"/>
      <w:lvlText w:val="•"/>
      <w:lvlJc w:val="left"/>
      <w:pPr>
        <w:ind w:left="3392" w:hanging="571"/>
      </w:pPr>
      <w:rPr>
        <w:rFonts w:hint="default"/>
        <w:lang w:val="pl-PL" w:eastAsia="en-US" w:bidi="ar-SA"/>
      </w:rPr>
    </w:lvl>
    <w:lvl w:ilvl="4" w:tplc="4E9C3D64">
      <w:numFmt w:val="bullet"/>
      <w:lvlText w:val="•"/>
      <w:lvlJc w:val="left"/>
      <w:pPr>
        <w:ind w:left="4296" w:hanging="571"/>
      </w:pPr>
      <w:rPr>
        <w:rFonts w:hint="default"/>
        <w:lang w:val="pl-PL" w:eastAsia="en-US" w:bidi="ar-SA"/>
      </w:rPr>
    </w:lvl>
    <w:lvl w:ilvl="5" w:tplc="AF34D1F2">
      <w:numFmt w:val="bullet"/>
      <w:lvlText w:val="•"/>
      <w:lvlJc w:val="left"/>
      <w:pPr>
        <w:ind w:left="5200" w:hanging="571"/>
      </w:pPr>
      <w:rPr>
        <w:rFonts w:hint="default"/>
        <w:lang w:val="pl-PL" w:eastAsia="en-US" w:bidi="ar-SA"/>
      </w:rPr>
    </w:lvl>
    <w:lvl w:ilvl="6" w:tplc="BD0AA486">
      <w:numFmt w:val="bullet"/>
      <w:lvlText w:val="•"/>
      <w:lvlJc w:val="left"/>
      <w:pPr>
        <w:ind w:left="6104" w:hanging="571"/>
      </w:pPr>
      <w:rPr>
        <w:rFonts w:hint="default"/>
        <w:lang w:val="pl-PL" w:eastAsia="en-US" w:bidi="ar-SA"/>
      </w:rPr>
    </w:lvl>
    <w:lvl w:ilvl="7" w:tplc="5A2CB1A2">
      <w:numFmt w:val="bullet"/>
      <w:lvlText w:val="•"/>
      <w:lvlJc w:val="left"/>
      <w:pPr>
        <w:ind w:left="7008" w:hanging="571"/>
      </w:pPr>
      <w:rPr>
        <w:rFonts w:hint="default"/>
        <w:lang w:val="pl-PL" w:eastAsia="en-US" w:bidi="ar-SA"/>
      </w:rPr>
    </w:lvl>
    <w:lvl w:ilvl="8" w:tplc="33AE114E">
      <w:numFmt w:val="bullet"/>
      <w:lvlText w:val="•"/>
      <w:lvlJc w:val="left"/>
      <w:pPr>
        <w:ind w:left="7912" w:hanging="571"/>
      </w:pPr>
      <w:rPr>
        <w:rFonts w:hint="default"/>
        <w:lang w:val="pl-PL" w:eastAsia="en-US" w:bidi="ar-SA"/>
      </w:rPr>
    </w:lvl>
  </w:abstractNum>
  <w:abstractNum w:abstractNumId="13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9" w15:restartNumberingAfterBreak="0">
    <w:nsid w:val="1F955DEB"/>
    <w:multiLevelType w:val="hybridMultilevel"/>
    <w:tmpl w:val="A5621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D82EF8"/>
    <w:multiLevelType w:val="hybridMultilevel"/>
    <w:tmpl w:val="DEC817C0"/>
    <w:lvl w:ilvl="0" w:tplc="32E878E0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A0A2D042">
      <w:start w:val="1"/>
      <w:numFmt w:val="decimal"/>
      <w:lvlText w:val="%2)"/>
      <w:lvlJc w:val="left"/>
      <w:pPr>
        <w:ind w:left="1242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9934F04C">
      <w:numFmt w:val="bullet"/>
      <w:lvlText w:val="•"/>
      <w:lvlJc w:val="left"/>
      <w:pPr>
        <w:ind w:left="2182" w:hanging="561"/>
      </w:pPr>
      <w:rPr>
        <w:rFonts w:hint="default"/>
        <w:lang w:val="pl-PL" w:eastAsia="en-US" w:bidi="ar-SA"/>
      </w:rPr>
    </w:lvl>
    <w:lvl w:ilvl="3" w:tplc="58DA11E8">
      <w:numFmt w:val="bullet"/>
      <w:lvlText w:val="•"/>
      <w:lvlJc w:val="left"/>
      <w:pPr>
        <w:ind w:left="3124" w:hanging="561"/>
      </w:pPr>
      <w:rPr>
        <w:rFonts w:hint="default"/>
        <w:lang w:val="pl-PL" w:eastAsia="en-US" w:bidi="ar-SA"/>
      </w:rPr>
    </w:lvl>
    <w:lvl w:ilvl="4" w:tplc="6CB0314C">
      <w:numFmt w:val="bullet"/>
      <w:lvlText w:val="•"/>
      <w:lvlJc w:val="left"/>
      <w:pPr>
        <w:ind w:left="4066" w:hanging="561"/>
      </w:pPr>
      <w:rPr>
        <w:rFonts w:hint="default"/>
        <w:lang w:val="pl-PL" w:eastAsia="en-US" w:bidi="ar-SA"/>
      </w:rPr>
    </w:lvl>
    <w:lvl w:ilvl="5" w:tplc="902C73F2">
      <w:numFmt w:val="bullet"/>
      <w:lvlText w:val="•"/>
      <w:lvlJc w:val="left"/>
      <w:pPr>
        <w:ind w:left="5008" w:hanging="561"/>
      </w:pPr>
      <w:rPr>
        <w:rFonts w:hint="default"/>
        <w:lang w:val="pl-PL" w:eastAsia="en-US" w:bidi="ar-SA"/>
      </w:rPr>
    </w:lvl>
    <w:lvl w:ilvl="6" w:tplc="89D435FA">
      <w:numFmt w:val="bullet"/>
      <w:lvlText w:val="•"/>
      <w:lvlJc w:val="left"/>
      <w:pPr>
        <w:ind w:left="5951" w:hanging="561"/>
      </w:pPr>
      <w:rPr>
        <w:rFonts w:hint="default"/>
        <w:lang w:val="pl-PL" w:eastAsia="en-US" w:bidi="ar-SA"/>
      </w:rPr>
    </w:lvl>
    <w:lvl w:ilvl="7" w:tplc="18E67B30">
      <w:numFmt w:val="bullet"/>
      <w:lvlText w:val="•"/>
      <w:lvlJc w:val="left"/>
      <w:pPr>
        <w:ind w:left="6893" w:hanging="561"/>
      </w:pPr>
      <w:rPr>
        <w:rFonts w:hint="default"/>
        <w:lang w:val="pl-PL" w:eastAsia="en-US" w:bidi="ar-SA"/>
      </w:rPr>
    </w:lvl>
    <w:lvl w:ilvl="8" w:tplc="6756BA34">
      <w:numFmt w:val="bullet"/>
      <w:lvlText w:val="•"/>
      <w:lvlJc w:val="left"/>
      <w:pPr>
        <w:ind w:left="7835" w:hanging="561"/>
      </w:pPr>
      <w:rPr>
        <w:rFonts w:hint="default"/>
        <w:lang w:val="pl-PL" w:eastAsia="en-US" w:bidi="ar-SA"/>
      </w:rPr>
    </w:lvl>
  </w:abstractNum>
  <w:abstractNum w:abstractNumId="23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C5C56DB"/>
    <w:multiLevelType w:val="hybridMultilevel"/>
    <w:tmpl w:val="89D2D57C"/>
    <w:lvl w:ilvl="0" w:tplc="B764F130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8044129C">
      <w:start w:val="1"/>
      <w:numFmt w:val="decimal"/>
      <w:lvlText w:val="%2)"/>
      <w:lvlJc w:val="left"/>
      <w:pPr>
        <w:ind w:left="1242" w:hanging="5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2DDA59F8">
      <w:numFmt w:val="bullet"/>
      <w:lvlText w:val="•"/>
      <w:lvlJc w:val="left"/>
      <w:pPr>
        <w:ind w:left="2182" w:hanging="561"/>
      </w:pPr>
      <w:rPr>
        <w:rFonts w:hint="default"/>
        <w:lang w:val="pl-PL" w:eastAsia="en-US" w:bidi="ar-SA"/>
      </w:rPr>
    </w:lvl>
    <w:lvl w:ilvl="3" w:tplc="FEC689A8">
      <w:numFmt w:val="bullet"/>
      <w:lvlText w:val="•"/>
      <w:lvlJc w:val="left"/>
      <w:pPr>
        <w:ind w:left="3124" w:hanging="561"/>
      </w:pPr>
      <w:rPr>
        <w:rFonts w:hint="default"/>
        <w:lang w:val="pl-PL" w:eastAsia="en-US" w:bidi="ar-SA"/>
      </w:rPr>
    </w:lvl>
    <w:lvl w:ilvl="4" w:tplc="7DE2C1FC">
      <w:numFmt w:val="bullet"/>
      <w:lvlText w:val="•"/>
      <w:lvlJc w:val="left"/>
      <w:pPr>
        <w:ind w:left="4066" w:hanging="561"/>
      </w:pPr>
      <w:rPr>
        <w:rFonts w:hint="default"/>
        <w:lang w:val="pl-PL" w:eastAsia="en-US" w:bidi="ar-SA"/>
      </w:rPr>
    </w:lvl>
    <w:lvl w:ilvl="5" w:tplc="79AE927C">
      <w:numFmt w:val="bullet"/>
      <w:lvlText w:val="•"/>
      <w:lvlJc w:val="left"/>
      <w:pPr>
        <w:ind w:left="5008" w:hanging="561"/>
      </w:pPr>
      <w:rPr>
        <w:rFonts w:hint="default"/>
        <w:lang w:val="pl-PL" w:eastAsia="en-US" w:bidi="ar-SA"/>
      </w:rPr>
    </w:lvl>
    <w:lvl w:ilvl="6" w:tplc="486CEED8">
      <w:numFmt w:val="bullet"/>
      <w:lvlText w:val="•"/>
      <w:lvlJc w:val="left"/>
      <w:pPr>
        <w:ind w:left="5951" w:hanging="561"/>
      </w:pPr>
      <w:rPr>
        <w:rFonts w:hint="default"/>
        <w:lang w:val="pl-PL" w:eastAsia="en-US" w:bidi="ar-SA"/>
      </w:rPr>
    </w:lvl>
    <w:lvl w:ilvl="7" w:tplc="85F68FC6">
      <w:numFmt w:val="bullet"/>
      <w:lvlText w:val="•"/>
      <w:lvlJc w:val="left"/>
      <w:pPr>
        <w:ind w:left="6893" w:hanging="561"/>
      </w:pPr>
      <w:rPr>
        <w:rFonts w:hint="default"/>
        <w:lang w:val="pl-PL" w:eastAsia="en-US" w:bidi="ar-SA"/>
      </w:rPr>
    </w:lvl>
    <w:lvl w:ilvl="8" w:tplc="36606F0E">
      <w:numFmt w:val="bullet"/>
      <w:lvlText w:val="•"/>
      <w:lvlJc w:val="left"/>
      <w:pPr>
        <w:ind w:left="7835" w:hanging="561"/>
      </w:pPr>
      <w:rPr>
        <w:rFonts w:hint="default"/>
        <w:lang w:val="pl-PL" w:eastAsia="en-US" w:bidi="ar-SA"/>
      </w:rPr>
    </w:lvl>
  </w:abstractNum>
  <w:abstractNum w:abstractNumId="25" w15:restartNumberingAfterBreak="0">
    <w:nsid w:val="43C17E55"/>
    <w:multiLevelType w:val="hybridMultilevel"/>
    <w:tmpl w:val="90D48A80"/>
    <w:lvl w:ilvl="0" w:tplc="DC8EEA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883272"/>
    <w:multiLevelType w:val="hybridMultilevel"/>
    <w:tmpl w:val="5EFA1842"/>
    <w:lvl w:ilvl="0" w:tplc="504AB3F8">
      <w:start w:val="1"/>
      <w:numFmt w:val="decimal"/>
      <w:lvlText w:val="%1."/>
      <w:lvlJc w:val="left"/>
      <w:pPr>
        <w:ind w:left="691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DC462008">
      <w:start w:val="1"/>
      <w:numFmt w:val="decimal"/>
      <w:lvlText w:val="%2)"/>
      <w:lvlJc w:val="left"/>
      <w:pPr>
        <w:ind w:left="1252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B36CCDD0">
      <w:numFmt w:val="bullet"/>
      <w:lvlText w:val="•"/>
      <w:lvlJc w:val="left"/>
      <w:pPr>
        <w:ind w:left="2200" w:hanging="561"/>
      </w:pPr>
      <w:rPr>
        <w:rFonts w:hint="default"/>
        <w:lang w:val="pl-PL" w:eastAsia="en-US" w:bidi="ar-SA"/>
      </w:rPr>
    </w:lvl>
    <w:lvl w:ilvl="3" w:tplc="3620FAC4">
      <w:numFmt w:val="bullet"/>
      <w:lvlText w:val="•"/>
      <w:lvlJc w:val="left"/>
      <w:pPr>
        <w:ind w:left="3140" w:hanging="561"/>
      </w:pPr>
      <w:rPr>
        <w:rFonts w:hint="default"/>
        <w:lang w:val="pl-PL" w:eastAsia="en-US" w:bidi="ar-SA"/>
      </w:rPr>
    </w:lvl>
    <w:lvl w:ilvl="4" w:tplc="CDEC5256">
      <w:numFmt w:val="bullet"/>
      <w:lvlText w:val="•"/>
      <w:lvlJc w:val="left"/>
      <w:pPr>
        <w:ind w:left="4080" w:hanging="561"/>
      </w:pPr>
      <w:rPr>
        <w:rFonts w:hint="default"/>
        <w:lang w:val="pl-PL" w:eastAsia="en-US" w:bidi="ar-SA"/>
      </w:rPr>
    </w:lvl>
    <w:lvl w:ilvl="5" w:tplc="24A425C2">
      <w:numFmt w:val="bullet"/>
      <w:lvlText w:val="•"/>
      <w:lvlJc w:val="left"/>
      <w:pPr>
        <w:ind w:left="5020" w:hanging="561"/>
      </w:pPr>
      <w:rPr>
        <w:rFonts w:hint="default"/>
        <w:lang w:val="pl-PL" w:eastAsia="en-US" w:bidi="ar-SA"/>
      </w:rPr>
    </w:lvl>
    <w:lvl w:ilvl="6" w:tplc="061A8B6A">
      <w:numFmt w:val="bullet"/>
      <w:lvlText w:val="•"/>
      <w:lvlJc w:val="left"/>
      <w:pPr>
        <w:ind w:left="5960" w:hanging="561"/>
      </w:pPr>
      <w:rPr>
        <w:rFonts w:hint="default"/>
        <w:lang w:val="pl-PL" w:eastAsia="en-US" w:bidi="ar-SA"/>
      </w:rPr>
    </w:lvl>
    <w:lvl w:ilvl="7" w:tplc="C81695F0">
      <w:numFmt w:val="bullet"/>
      <w:lvlText w:val="•"/>
      <w:lvlJc w:val="left"/>
      <w:pPr>
        <w:ind w:left="6900" w:hanging="561"/>
      </w:pPr>
      <w:rPr>
        <w:rFonts w:hint="default"/>
        <w:lang w:val="pl-PL" w:eastAsia="en-US" w:bidi="ar-SA"/>
      </w:rPr>
    </w:lvl>
    <w:lvl w:ilvl="8" w:tplc="8F8EA10A">
      <w:numFmt w:val="bullet"/>
      <w:lvlText w:val="•"/>
      <w:lvlJc w:val="left"/>
      <w:pPr>
        <w:ind w:left="7840" w:hanging="561"/>
      </w:pPr>
      <w:rPr>
        <w:rFonts w:hint="default"/>
        <w:lang w:val="pl-PL" w:eastAsia="en-US" w:bidi="ar-SA"/>
      </w:rPr>
    </w:lvl>
  </w:abstractNum>
  <w:abstractNum w:abstractNumId="27" w15:restartNumberingAfterBreak="0">
    <w:nsid w:val="470A0EF3"/>
    <w:multiLevelType w:val="hybridMultilevel"/>
    <w:tmpl w:val="7F4ADFA6"/>
    <w:lvl w:ilvl="0" w:tplc="7C962498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0C36EBA8">
      <w:numFmt w:val="bullet"/>
      <w:lvlText w:val="•"/>
      <w:lvlJc w:val="left"/>
      <w:pPr>
        <w:ind w:left="1584" w:hanging="571"/>
      </w:pPr>
      <w:rPr>
        <w:rFonts w:hint="default"/>
        <w:lang w:val="pl-PL" w:eastAsia="en-US" w:bidi="ar-SA"/>
      </w:rPr>
    </w:lvl>
    <w:lvl w:ilvl="2" w:tplc="3D24F982">
      <w:numFmt w:val="bullet"/>
      <w:lvlText w:val="•"/>
      <w:lvlJc w:val="left"/>
      <w:pPr>
        <w:ind w:left="2488" w:hanging="571"/>
      </w:pPr>
      <w:rPr>
        <w:rFonts w:hint="default"/>
        <w:lang w:val="pl-PL" w:eastAsia="en-US" w:bidi="ar-SA"/>
      </w:rPr>
    </w:lvl>
    <w:lvl w:ilvl="3" w:tplc="98C684FE">
      <w:numFmt w:val="bullet"/>
      <w:lvlText w:val="•"/>
      <w:lvlJc w:val="left"/>
      <w:pPr>
        <w:ind w:left="3392" w:hanging="571"/>
      </w:pPr>
      <w:rPr>
        <w:rFonts w:hint="default"/>
        <w:lang w:val="pl-PL" w:eastAsia="en-US" w:bidi="ar-SA"/>
      </w:rPr>
    </w:lvl>
    <w:lvl w:ilvl="4" w:tplc="722218DC">
      <w:numFmt w:val="bullet"/>
      <w:lvlText w:val="•"/>
      <w:lvlJc w:val="left"/>
      <w:pPr>
        <w:ind w:left="4296" w:hanging="571"/>
      </w:pPr>
      <w:rPr>
        <w:rFonts w:hint="default"/>
        <w:lang w:val="pl-PL" w:eastAsia="en-US" w:bidi="ar-SA"/>
      </w:rPr>
    </w:lvl>
    <w:lvl w:ilvl="5" w:tplc="F0CC853A">
      <w:numFmt w:val="bullet"/>
      <w:lvlText w:val="•"/>
      <w:lvlJc w:val="left"/>
      <w:pPr>
        <w:ind w:left="5200" w:hanging="571"/>
      </w:pPr>
      <w:rPr>
        <w:rFonts w:hint="default"/>
        <w:lang w:val="pl-PL" w:eastAsia="en-US" w:bidi="ar-SA"/>
      </w:rPr>
    </w:lvl>
    <w:lvl w:ilvl="6" w:tplc="91C6F90C">
      <w:numFmt w:val="bullet"/>
      <w:lvlText w:val="•"/>
      <w:lvlJc w:val="left"/>
      <w:pPr>
        <w:ind w:left="6104" w:hanging="571"/>
      </w:pPr>
      <w:rPr>
        <w:rFonts w:hint="default"/>
        <w:lang w:val="pl-PL" w:eastAsia="en-US" w:bidi="ar-SA"/>
      </w:rPr>
    </w:lvl>
    <w:lvl w:ilvl="7" w:tplc="DA3CECDE">
      <w:numFmt w:val="bullet"/>
      <w:lvlText w:val="•"/>
      <w:lvlJc w:val="left"/>
      <w:pPr>
        <w:ind w:left="7008" w:hanging="571"/>
      </w:pPr>
      <w:rPr>
        <w:rFonts w:hint="default"/>
        <w:lang w:val="pl-PL" w:eastAsia="en-US" w:bidi="ar-SA"/>
      </w:rPr>
    </w:lvl>
    <w:lvl w:ilvl="8" w:tplc="88B05C00">
      <w:numFmt w:val="bullet"/>
      <w:lvlText w:val="•"/>
      <w:lvlJc w:val="left"/>
      <w:pPr>
        <w:ind w:left="7912" w:hanging="571"/>
      </w:pPr>
      <w:rPr>
        <w:rFonts w:hint="default"/>
        <w:lang w:val="pl-PL" w:eastAsia="en-US" w:bidi="ar-SA"/>
      </w:rPr>
    </w:lvl>
  </w:abstractNum>
  <w:abstractNum w:abstractNumId="28" w15:restartNumberingAfterBreak="0">
    <w:nsid w:val="496D0C5E"/>
    <w:multiLevelType w:val="hybridMultilevel"/>
    <w:tmpl w:val="63563380"/>
    <w:lvl w:ilvl="0" w:tplc="09BA5F4E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2350B"/>
    <w:multiLevelType w:val="hybridMultilevel"/>
    <w:tmpl w:val="B294508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1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2" w15:restartNumberingAfterBreak="0">
    <w:nsid w:val="56874527"/>
    <w:multiLevelType w:val="hybridMultilevel"/>
    <w:tmpl w:val="01C2A662"/>
    <w:lvl w:ilvl="0" w:tplc="7772C4C2">
      <w:start w:val="1"/>
      <w:numFmt w:val="lowerLetter"/>
      <w:lvlText w:val="%1)"/>
      <w:lvlJc w:val="left"/>
      <w:pPr>
        <w:ind w:left="1752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33" w15:restartNumberingAfterBreak="0">
    <w:nsid w:val="590B5022"/>
    <w:multiLevelType w:val="hybridMultilevel"/>
    <w:tmpl w:val="F0D4ACD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35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922F3"/>
    <w:multiLevelType w:val="hybridMultilevel"/>
    <w:tmpl w:val="239A56FC"/>
    <w:lvl w:ilvl="0" w:tplc="8390BDFA">
      <w:start w:val="1"/>
      <w:numFmt w:val="lowerLetter"/>
      <w:lvlText w:val="%1)"/>
      <w:lvlJc w:val="left"/>
      <w:pPr>
        <w:ind w:left="1762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22" w:hanging="360"/>
      </w:pPr>
      <w:rPr>
        <w:rFonts w:ascii="Wingdings" w:hAnsi="Wingdings" w:hint="default"/>
      </w:rPr>
    </w:lvl>
  </w:abstractNum>
  <w:abstractNum w:abstractNumId="37" w15:restartNumberingAfterBreak="0">
    <w:nsid w:val="629C349A"/>
    <w:multiLevelType w:val="hybridMultilevel"/>
    <w:tmpl w:val="984627CA"/>
    <w:lvl w:ilvl="0" w:tplc="F6522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5274D84"/>
    <w:multiLevelType w:val="hybridMultilevel"/>
    <w:tmpl w:val="776A77C4"/>
    <w:lvl w:ilvl="0" w:tplc="FA0662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0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1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44" w15:restartNumberingAfterBreak="0">
    <w:nsid w:val="6C890FC6"/>
    <w:multiLevelType w:val="hybridMultilevel"/>
    <w:tmpl w:val="E92866D8"/>
    <w:lvl w:ilvl="0" w:tplc="6586360C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D6AC0380">
      <w:start w:val="1"/>
      <w:numFmt w:val="decimal"/>
      <w:lvlText w:val="%2)"/>
      <w:lvlJc w:val="left"/>
      <w:pPr>
        <w:ind w:left="1042" w:hanging="3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004" w:hanging="36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8" w:hanging="36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33" w:hanging="36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97" w:hanging="36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62" w:hanging="36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6" w:hanging="36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91" w:hanging="361"/>
      </w:pPr>
      <w:rPr>
        <w:rFonts w:hint="default"/>
        <w:lang w:val="pl-PL" w:eastAsia="en-US" w:bidi="ar-SA"/>
      </w:rPr>
    </w:lvl>
  </w:abstractNum>
  <w:abstractNum w:abstractNumId="45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FE3147A"/>
    <w:multiLevelType w:val="hybridMultilevel"/>
    <w:tmpl w:val="B73C2334"/>
    <w:lvl w:ilvl="0" w:tplc="D9287ABE">
      <w:start w:val="1"/>
      <w:numFmt w:val="decimal"/>
      <w:lvlText w:val="%1."/>
      <w:lvlJc w:val="left"/>
      <w:pPr>
        <w:ind w:left="691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700E2442">
      <w:numFmt w:val="bullet"/>
      <w:lvlText w:val="•"/>
      <w:lvlJc w:val="left"/>
      <w:pPr>
        <w:ind w:left="1602" w:hanging="561"/>
      </w:pPr>
      <w:rPr>
        <w:rFonts w:hint="default"/>
        <w:lang w:val="pl-PL" w:eastAsia="en-US" w:bidi="ar-SA"/>
      </w:rPr>
    </w:lvl>
    <w:lvl w:ilvl="2" w:tplc="67ACBB8A">
      <w:numFmt w:val="bullet"/>
      <w:lvlText w:val="•"/>
      <w:lvlJc w:val="left"/>
      <w:pPr>
        <w:ind w:left="2504" w:hanging="561"/>
      </w:pPr>
      <w:rPr>
        <w:rFonts w:hint="default"/>
        <w:lang w:val="pl-PL" w:eastAsia="en-US" w:bidi="ar-SA"/>
      </w:rPr>
    </w:lvl>
    <w:lvl w:ilvl="3" w:tplc="41747F18">
      <w:numFmt w:val="bullet"/>
      <w:lvlText w:val="•"/>
      <w:lvlJc w:val="left"/>
      <w:pPr>
        <w:ind w:left="3406" w:hanging="561"/>
      </w:pPr>
      <w:rPr>
        <w:rFonts w:hint="default"/>
        <w:lang w:val="pl-PL" w:eastAsia="en-US" w:bidi="ar-SA"/>
      </w:rPr>
    </w:lvl>
    <w:lvl w:ilvl="4" w:tplc="46F0E72E">
      <w:numFmt w:val="bullet"/>
      <w:lvlText w:val="•"/>
      <w:lvlJc w:val="left"/>
      <w:pPr>
        <w:ind w:left="4308" w:hanging="561"/>
      </w:pPr>
      <w:rPr>
        <w:rFonts w:hint="default"/>
        <w:lang w:val="pl-PL" w:eastAsia="en-US" w:bidi="ar-SA"/>
      </w:rPr>
    </w:lvl>
    <w:lvl w:ilvl="5" w:tplc="74067538">
      <w:numFmt w:val="bullet"/>
      <w:lvlText w:val="•"/>
      <w:lvlJc w:val="left"/>
      <w:pPr>
        <w:ind w:left="5210" w:hanging="561"/>
      </w:pPr>
      <w:rPr>
        <w:rFonts w:hint="default"/>
        <w:lang w:val="pl-PL" w:eastAsia="en-US" w:bidi="ar-SA"/>
      </w:rPr>
    </w:lvl>
    <w:lvl w:ilvl="6" w:tplc="594E585C">
      <w:numFmt w:val="bullet"/>
      <w:lvlText w:val="•"/>
      <w:lvlJc w:val="left"/>
      <w:pPr>
        <w:ind w:left="6112" w:hanging="561"/>
      </w:pPr>
      <w:rPr>
        <w:rFonts w:hint="default"/>
        <w:lang w:val="pl-PL" w:eastAsia="en-US" w:bidi="ar-SA"/>
      </w:rPr>
    </w:lvl>
    <w:lvl w:ilvl="7" w:tplc="29DEB3CC">
      <w:numFmt w:val="bullet"/>
      <w:lvlText w:val="•"/>
      <w:lvlJc w:val="left"/>
      <w:pPr>
        <w:ind w:left="7014" w:hanging="561"/>
      </w:pPr>
      <w:rPr>
        <w:rFonts w:hint="default"/>
        <w:lang w:val="pl-PL" w:eastAsia="en-US" w:bidi="ar-SA"/>
      </w:rPr>
    </w:lvl>
    <w:lvl w:ilvl="8" w:tplc="31A887A2">
      <w:numFmt w:val="bullet"/>
      <w:lvlText w:val="•"/>
      <w:lvlJc w:val="left"/>
      <w:pPr>
        <w:ind w:left="7916" w:hanging="561"/>
      </w:pPr>
      <w:rPr>
        <w:rFonts w:hint="default"/>
        <w:lang w:val="pl-PL" w:eastAsia="en-US" w:bidi="ar-SA"/>
      </w:rPr>
    </w:lvl>
  </w:abstractNum>
  <w:abstractNum w:abstractNumId="47" w15:restartNumberingAfterBreak="0">
    <w:nsid w:val="72876B34"/>
    <w:multiLevelType w:val="hybridMultilevel"/>
    <w:tmpl w:val="B29450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0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3" w15:restartNumberingAfterBreak="0">
    <w:nsid w:val="7C7863BE"/>
    <w:multiLevelType w:val="hybridMultilevel"/>
    <w:tmpl w:val="9E84D3F6"/>
    <w:lvl w:ilvl="0" w:tplc="044AC3F8">
      <w:start w:val="4"/>
      <w:numFmt w:val="decimal"/>
      <w:lvlText w:val="%1."/>
      <w:lvlJc w:val="left"/>
      <w:pPr>
        <w:ind w:left="1973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42"/>
  </w:num>
  <w:num w:numId="6" w16cid:durableId="1403681512">
    <w:abstractNumId w:val="20"/>
  </w:num>
  <w:num w:numId="7" w16cid:durableId="1120757471">
    <w:abstractNumId w:val="51"/>
  </w:num>
  <w:num w:numId="8" w16cid:durableId="94716388">
    <w:abstractNumId w:val="41"/>
  </w:num>
  <w:num w:numId="9" w16cid:durableId="906309286">
    <w:abstractNumId w:val="16"/>
  </w:num>
  <w:num w:numId="10" w16cid:durableId="2051685791">
    <w:abstractNumId w:val="54"/>
  </w:num>
  <w:num w:numId="11" w16cid:durableId="1798796354">
    <w:abstractNumId w:val="43"/>
  </w:num>
  <w:num w:numId="12" w16cid:durableId="1334601856">
    <w:abstractNumId w:val="45"/>
  </w:num>
  <w:num w:numId="13" w16cid:durableId="1265570968">
    <w:abstractNumId w:val="18"/>
  </w:num>
  <w:num w:numId="14" w16cid:durableId="808863706">
    <w:abstractNumId w:val="21"/>
  </w:num>
  <w:num w:numId="15" w16cid:durableId="948122632">
    <w:abstractNumId w:val="25"/>
  </w:num>
  <w:num w:numId="16" w16cid:durableId="1602830984">
    <w:abstractNumId w:val="9"/>
  </w:num>
  <w:num w:numId="17" w16cid:durableId="863060504">
    <w:abstractNumId w:val="14"/>
  </w:num>
  <w:num w:numId="18" w16cid:durableId="1658338921">
    <w:abstractNumId w:val="30"/>
  </w:num>
  <w:num w:numId="19" w16cid:durableId="2102869247">
    <w:abstractNumId w:val="31"/>
  </w:num>
  <w:num w:numId="20" w16cid:durableId="1355962368">
    <w:abstractNumId w:val="34"/>
  </w:num>
  <w:num w:numId="21" w16cid:durableId="1735394152">
    <w:abstractNumId w:val="39"/>
  </w:num>
  <w:num w:numId="22" w16cid:durableId="854463437">
    <w:abstractNumId w:val="40"/>
  </w:num>
  <w:num w:numId="23" w16cid:durableId="764152350">
    <w:abstractNumId w:val="49"/>
  </w:num>
  <w:num w:numId="24" w16cid:durableId="1066152061">
    <w:abstractNumId w:val="52"/>
  </w:num>
  <w:num w:numId="25" w16cid:durableId="566691922">
    <w:abstractNumId w:val="22"/>
  </w:num>
  <w:num w:numId="26" w16cid:durableId="374085434">
    <w:abstractNumId w:val="46"/>
  </w:num>
  <w:num w:numId="27" w16cid:durableId="170729768">
    <w:abstractNumId w:val="26"/>
  </w:num>
  <w:num w:numId="28" w16cid:durableId="2091848336">
    <w:abstractNumId w:val="11"/>
  </w:num>
  <w:num w:numId="29" w16cid:durableId="1356539032">
    <w:abstractNumId w:val="24"/>
  </w:num>
  <w:num w:numId="30" w16cid:durableId="685907885">
    <w:abstractNumId w:val="12"/>
  </w:num>
  <w:num w:numId="31" w16cid:durableId="2100832946">
    <w:abstractNumId w:val="27"/>
  </w:num>
  <w:num w:numId="32" w16cid:durableId="1234924530">
    <w:abstractNumId w:val="33"/>
  </w:num>
  <w:num w:numId="33" w16cid:durableId="1842891737">
    <w:abstractNumId w:val="10"/>
  </w:num>
  <w:num w:numId="34" w16cid:durableId="2039885742">
    <w:abstractNumId w:val="47"/>
  </w:num>
  <w:num w:numId="35" w16cid:durableId="777867407">
    <w:abstractNumId w:val="29"/>
  </w:num>
  <w:num w:numId="36" w16cid:durableId="1723089854">
    <w:abstractNumId w:val="19"/>
  </w:num>
  <w:num w:numId="37" w16cid:durableId="1948267084">
    <w:abstractNumId w:val="32"/>
  </w:num>
  <w:num w:numId="38" w16cid:durableId="1982880772">
    <w:abstractNumId w:val="36"/>
  </w:num>
  <w:num w:numId="39" w16cid:durableId="1591351443">
    <w:abstractNumId w:val="44"/>
  </w:num>
  <w:num w:numId="40" w16cid:durableId="2038697765">
    <w:abstractNumId w:val="38"/>
  </w:num>
  <w:num w:numId="41" w16cid:durableId="838009378">
    <w:abstractNumId w:val="37"/>
  </w:num>
  <w:num w:numId="42" w16cid:durableId="1343242372">
    <w:abstractNumId w:val="28"/>
  </w:num>
  <w:num w:numId="43" w16cid:durableId="1264991065">
    <w:abstractNumId w:val="5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61F7"/>
    <w:rsid w:val="000107AD"/>
    <w:rsid w:val="00014606"/>
    <w:rsid w:val="00015ECD"/>
    <w:rsid w:val="00017646"/>
    <w:rsid w:val="00024A8B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4B79"/>
    <w:rsid w:val="00077C81"/>
    <w:rsid w:val="000838BB"/>
    <w:rsid w:val="000843C4"/>
    <w:rsid w:val="000855BC"/>
    <w:rsid w:val="00085AC5"/>
    <w:rsid w:val="000914E5"/>
    <w:rsid w:val="00095A1A"/>
    <w:rsid w:val="00097B82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90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20858"/>
    <w:rsid w:val="00121563"/>
    <w:rsid w:val="00122CBE"/>
    <w:rsid w:val="00122D08"/>
    <w:rsid w:val="001239D0"/>
    <w:rsid w:val="001242B1"/>
    <w:rsid w:val="0012471E"/>
    <w:rsid w:val="001273FE"/>
    <w:rsid w:val="00131384"/>
    <w:rsid w:val="001372E2"/>
    <w:rsid w:val="00137923"/>
    <w:rsid w:val="0014550F"/>
    <w:rsid w:val="00157C7D"/>
    <w:rsid w:val="001634FA"/>
    <w:rsid w:val="00164498"/>
    <w:rsid w:val="001656DA"/>
    <w:rsid w:val="0017062C"/>
    <w:rsid w:val="00170BDE"/>
    <w:rsid w:val="00170C5D"/>
    <w:rsid w:val="00171561"/>
    <w:rsid w:val="00173D54"/>
    <w:rsid w:val="00177BD2"/>
    <w:rsid w:val="001833D3"/>
    <w:rsid w:val="0018563E"/>
    <w:rsid w:val="001867D7"/>
    <w:rsid w:val="0018710A"/>
    <w:rsid w:val="00187C9E"/>
    <w:rsid w:val="00193140"/>
    <w:rsid w:val="0019477D"/>
    <w:rsid w:val="001A19B8"/>
    <w:rsid w:val="001B3E01"/>
    <w:rsid w:val="001D0528"/>
    <w:rsid w:val="001D0CBF"/>
    <w:rsid w:val="001D1E37"/>
    <w:rsid w:val="001D387B"/>
    <w:rsid w:val="001D50EF"/>
    <w:rsid w:val="001D65AC"/>
    <w:rsid w:val="001E4BA3"/>
    <w:rsid w:val="001E5228"/>
    <w:rsid w:val="001F0370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3184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15A"/>
    <w:rsid w:val="002366D6"/>
    <w:rsid w:val="002376BB"/>
    <w:rsid w:val="00241D40"/>
    <w:rsid w:val="00242BEF"/>
    <w:rsid w:val="002448A0"/>
    <w:rsid w:val="00252926"/>
    <w:rsid w:val="002575A9"/>
    <w:rsid w:val="0026424C"/>
    <w:rsid w:val="00265B32"/>
    <w:rsid w:val="00265B82"/>
    <w:rsid w:val="00265C92"/>
    <w:rsid w:val="00267F96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A581D"/>
    <w:rsid w:val="002B0921"/>
    <w:rsid w:val="002B2CAA"/>
    <w:rsid w:val="002B311A"/>
    <w:rsid w:val="002B476B"/>
    <w:rsid w:val="002B59C7"/>
    <w:rsid w:val="002C04B6"/>
    <w:rsid w:val="002C0695"/>
    <w:rsid w:val="002C178C"/>
    <w:rsid w:val="002C290C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2F4A99"/>
    <w:rsid w:val="003000B2"/>
    <w:rsid w:val="00300998"/>
    <w:rsid w:val="003016E4"/>
    <w:rsid w:val="00306FF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331F1"/>
    <w:rsid w:val="003427C2"/>
    <w:rsid w:val="0034387C"/>
    <w:rsid w:val="003463C8"/>
    <w:rsid w:val="00352908"/>
    <w:rsid w:val="00356C90"/>
    <w:rsid w:val="00357757"/>
    <w:rsid w:val="00361C86"/>
    <w:rsid w:val="00364D26"/>
    <w:rsid w:val="00365748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3963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3E42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B3B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133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87650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6148"/>
    <w:rsid w:val="005C7348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6137"/>
    <w:rsid w:val="006C61A0"/>
    <w:rsid w:val="006C78D0"/>
    <w:rsid w:val="006D0271"/>
    <w:rsid w:val="006D471D"/>
    <w:rsid w:val="006D51FD"/>
    <w:rsid w:val="006D5489"/>
    <w:rsid w:val="006D663B"/>
    <w:rsid w:val="006D7636"/>
    <w:rsid w:val="006E10B2"/>
    <w:rsid w:val="006E49BD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1575"/>
    <w:rsid w:val="00742CEA"/>
    <w:rsid w:val="0074417E"/>
    <w:rsid w:val="0074497B"/>
    <w:rsid w:val="00756FD0"/>
    <w:rsid w:val="00761FD1"/>
    <w:rsid w:val="00765B56"/>
    <w:rsid w:val="00766F4D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4FF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12A4F"/>
    <w:rsid w:val="00816DE7"/>
    <w:rsid w:val="00820B43"/>
    <w:rsid w:val="00821FD4"/>
    <w:rsid w:val="0082455A"/>
    <w:rsid w:val="00824B8B"/>
    <w:rsid w:val="008324D8"/>
    <w:rsid w:val="00835024"/>
    <w:rsid w:val="00835860"/>
    <w:rsid w:val="00836FED"/>
    <w:rsid w:val="00837C48"/>
    <w:rsid w:val="00840386"/>
    <w:rsid w:val="008406A2"/>
    <w:rsid w:val="00841D62"/>
    <w:rsid w:val="0084312F"/>
    <w:rsid w:val="00850356"/>
    <w:rsid w:val="00854BC3"/>
    <w:rsid w:val="00855C51"/>
    <w:rsid w:val="00856159"/>
    <w:rsid w:val="00857F35"/>
    <w:rsid w:val="00863479"/>
    <w:rsid w:val="00872A06"/>
    <w:rsid w:val="00872AAA"/>
    <w:rsid w:val="0087369B"/>
    <w:rsid w:val="008753AD"/>
    <w:rsid w:val="00880409"/>
    <w:rsid w:val="00881302"/>
    <w:rsid w:val="00881765"/>
    <w:rsid w:val="0088200D"/>
    <w:rsid w:val="008820C5"/>
    <w:rsid w:val="00883B11"/>
    <w:rsid w:val="00885A7C"/>
    <w:rsid w:val="00886CF9"/>
    <w:rsid w:val="00887959"/>
    <w:rsid w:val="00892D9A"/>
    <w:rsid w:val="008950FD"/>
    <w:rsid w:val="00897402"/>
    <w:rsid w:val="008A0184"/>
    <w:rsid w:val="008A63FA"/>
    <w:rsid w:val="008A74E8"/>
    <w:rsid w:val="008B4313"/>
    <w:rsid w:val="008B5F67"/>
    <w:rsid w:val="008C0CB6"/>
    <w:rsid w:val="008C11D4"/>
    <w:rsid w:val="008C4B52"/>
    <w:rsid w:val="008C5E73"/>
    <w:rsid w:val="008C6166"/>
    <w:rsid w:val="008D00F6"/>
    <w:rsid w:val="008D037A"/>
    <w:rsid w:val="008D0565"/>
    <w:rsid w:val="008D0B1C"/>
    <w:rsid w:val="008D2451"/>
    <w:rsid w:val="008D2DCD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17"/>
    <w:rsid w:val="00916C27"/>
    <w:rsid w:val="009202A4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2C8"/>
    <w:rsid w:val="00960A44"/>
    <w:rsid w:val="00962D61"/>
    <w:rsid w:val="00971924"/>
    <w:rsid w:val="00973792"/>
    <w:rsid w:val="009741EA"/>
    <w:rsid w:val="0097606C"/>
    <w:rsid w:val="00977A0F"/>
    <w:rsid w:val="00982FCF"/>
    <w:rsid w:val="00984BE7"/>
    <w:rsid w:val="00984D9C"/>
    <w:rsid w:val="0098530E"/>
    <w:rsid w:val="00985CC6"/>
    <w:rsid w:val="009912F7"/>
    <w:rsid w:val="00992097"/>
    <w:rsid w:val="009952CD"/>
    <w:rsid w:val="009956C3"/>
    <w:rsid w:val="0099586D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2E0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02A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5C2A"/>
    <w:rsid w:val="00AA659E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C7ECA"/>
    <w:rsid w:val="00AD6E28"/>
    <w:rsid w:val="00AE32C1"/>
    <w:rsid w:val="00AE5933"/>
    <w:rsid w:val="00AF2A5F"/>
    <w:rsid w:val="00AF407B"/>
    <w:rsid w:val="00AF6177"/>
    <w:rsid w:val="00AF7676"/>
    <w:rsid w:val="00B024A2"/>
    <w:rsid w:val="00B03908"/>
    <w:rsid w:val="00B05DA6"/>
    <w:rsid w:val="00B07E75"/>
    <w:rsid w:val="00B07FF4"/>
    <w:rsid w:val="00B1099E"/>
    <w:rsid w:val="00B1279F"/>
    <w:rsid w:val="00B12AE4"/>
    <w:rsid w:val="00B143B5"/>
    <w:rsid w:val="00B1521C"/>
    <w:rsid w:val="00B20804"/>
    <w:rsid w:val="00B21D1C"/>
    <w:rsid w:val="00B250F2"/>
    <w:rsid w:val="00B2642F"/>
    <w:rsid w:val="00B2770E"/>
    <w:rsid w:val="00B30446"/>
    <w:rsid w:val="00B3079F"/>
    <w:rsid w:val="00B31A81"/>
    <w:rsid w:val="00B33D4B"/>
    <w:rsid w:val="00B343C6"/>
    <w:rsid w:val="00B36FB2"/>
    <w:rsid w:val="00B37FB2"/>
    <w:rsid w:val="00B4270D"/>
    <w:rsid w:val="00B45508"/>
    <w:rsid w:val="00B456D7"/>
    <w:rsid w:val="00B46639"/>
    <w:rsid w:val="00B51913"/>
    <w:rsid w:val="00B53FCA"/>
    <w:rsid w:val="00B60D53"/>
    <w:rsid w:val="00B6396D"/>
    <w:rsid w:val="00B6548D"/>
    <w:rsid w:val="00B66E5B"/>
    <w:rsid w:val="00B67101"/>
    <w:rsid w:val="00B67E6E"/>
    <w:rsid w:val="00B72245"/>
    <w:rsid w:val="00B730FE"/>
    <w:rsid w:val="00B74AEB"/>
    <w:rsid w:val="00B74B24"/>
    <w:rsid w:val="00B76F0B"/>
    <w:rsid w:val="00B812D1"/>
    <w:rsid w:val="00B81E70"/>
    <w:rsid w:val="00B8644F"/>
    <w:rsid w:val="00B875A5"/>
    <w:rsid w:val="00B9258A"/>
    <w:rsid w:val="00B93ABE"/>
    <w:rsid w:val="00B94402"/>
    <w:rsid w:val="00B951C0"/>
    <w:rsid w:val="00B972EE"/>
    <w:rsid w:val="00B976E0"/>
    <w:rsid w:val="00BA28B9"/>
    <w:rsid w:val="00BA6F1E"/>
    <w:rsid w:val="00BA7E8B"/>
    <w:rsid w:val="00BB0DEA"/>
    <w:rsid w:val="00BB1EFC"/>
    <w:rsid w:val="00BB2010"/>
    <w:rsid w:val="00BB743C"/>
    <w:rsid w:val="00BC2A47"/>
    <w:rsid w:val="00BC471D"/>
    <w:rsid w:val="00BC5D10"/>
    <w:rsid w:val="00BD0CA5"/>
    <w:rsid w:val="00BD3982"/>
    <w:rsid w:val="00BD494C"/>
    <w:rsid w:val="00BE19C9"/>
    <w:rsid w:val="00BE2D50"/>
    <w:rsid w:val="00BE45EF"/>
    <w:rsid w:val="00BE6473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30D5E"/>
    <w:rsid w:val="00C310B5"/>
    <w:rsid w:val="00C31F75"/>
    <w:rsid w:val="00C338DA"/>
    <w:rsid w:val="00C367F6"/>
    <w:rsid w:val="00C377C2"/>
    <w:rsid w:val="00C40FC2"/>
    <w:rsid w:val="00C44135"/>
    <w:rsid w:val="00C45CF3"/>
    <w:rsid w:val="00C46CDC"/>
    <w:rsid w:val="00C46F4A"/>
    <w:rsid w:val="00C50511"/>
    <w:rsid w:val="00C55711"/>
    <w:rsid w:val="00C56935"/>
    <w:rsid w:val="00C63E9A"/>
    <w:rsid w:val="00C674FA"/>
    <w:rsid w:val="00C70728"/>
    <w:rsid w:val="00C7238D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05F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1F96"/>
    <w:rsid w:val="00D15D8D"/>
    <w:rsid w:val="00D166BA"/>
    <w:rsid w:val="00D17606"/>
    <w:rsid w:val="00D22158"/>
    <w:rsid w:val="00D2469A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44B05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4026"/>
    <w:rsid w:val="00D95A23"/>
    <w:rsid w:val="00D9760E"/>
    <w:rsid w:val="00DA0800"/>
    <w:rsid w:val="00DA16FC"/>
    <w:rsid w:val="00DA1C53"/>
    <w:rsid w:val="00DA6B81"/>
    <w:rsid w:val="00DA77EC"/>
    <w:rsid w:val="00DB6CEF"/>
    <w:rsid w:val="00DC0189"/>
    <w:rsid w:val="00DC1E72"/>
    <w:rsid w:val="00DC28E5"/>
    <w:rsid w:val="00DC4EB0"/>
    <w:rsid w:val="00DC66BD"/>
    <w:rsid w:val="00DC689B"/>
    <w:rsid w:val="00DD0BE7"/>
    <w:rsid w:val="00DD0D12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50FE"/>
    <w:rsid w:val="00E11F70"/>
    <w:rsid w:val="00E13613"/>
    <w:rsid w:val="00E136DB"/>
    <w:rsid w:val="00E1514C"/>
    <w:rsid w:val="00E1575A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1C5A"/>
    <w:rsid w:val="00E5210B"/>
    <w:rsid w:val="00E53569"/>
    <w:rsid w:val="00E539D5"/>
    <w:rsid w:val="00E53B4C"/>
    <w:rsid w:val="00E55D4D"/>
    <w:rsid w:val="00E614C9"/>
    <w:rsid w:val="00E61F43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872BF"/>
    <w:rsid w:val="00E9464B"/>
    <w:rsid w:val="00E966AC"/>
    <w:rsid w:val="00EA2319"/>
    <w:rsid w:val="00EA2454"/>
    <w:rsid w:val="00EA2F86"/>
    <w:rsid w:val="00EA5E96"/>
    <w:rsid w:val="00EA70AD"/>
    <w:rsid w:val="00EB0EFE"/>
    <w:rsid w:val="00EB2633"/>
    <w:rsid w:val="00EB3002"/>
    <w:rsid w:val="00EB675B"/>
    <w:rsid w:val="00EC4FE6"/>
    <w:rsid w:val="00EC690C"/>
    <w:rsid w:val="00ED2CBD"/>
    <w:rsid w:val="00ED438B"/>
    <w:rsid w:val="00ED4FBC"/>
    <w:rsid w:val="00ED50DC"/>
    <w:rsid w:val="00ED7253"/>
    <w:rsid w:val="00ED7981"/>
    <w:rsid w:val="00ED7D84"/>
    <w:rsid w:val="00EE00DD"/>
    <w:rsid w:val="00EE20AA"/>
    <w:rsid w:val="00EE3371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063BA"/>
    <w:rsid w:val="00F12C43"/>
    <w:rsid w:val="00F139C5"/>
    <w:rsid w:val="00F1665C"/>
    <w:rsid w:val="00F20981"/>
    <w:rsid w:val="00F21CAF"/>
    <w:rsid w:val="00F23CAB"/>
    <w:rsid w:val="00F2425F"/>
    <w:rsid w:val="00F2510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471DE"/>
    <w:rsid w:val="00F5225B"/>
    <w:rsid w:val="00F52C64"/>
    <w:rsid w:val="00F52F70"/>
    <w:rsid w:val="00F531C1"/>
    <w:rsid w:val="00F55587"/>
    <w:rsid w:val="00F6199F"/>
    <w:rsid w:val="00F61BFE"/>
    <w:rsid w:val="00F63F07"/>
    <w:rsid w:val="00F65D20"/>
    <w:rsid w:val="00F66871"/>
    <w:rsid w:val="00F6750D"/>
    <w:rsid w:val="00F7104D"/>
    <w:rsid w:val="00F71D63"/>
    <w:rsid w:val="00F722D5"/>
    <w:rsid w:val="00F74622"/>
    <w:rsid w:val="00F74EAF"/>
    <w:rsid w:val="00F75143"/>
    <w:rsid w:val="00F768F9"/>
    <w:rsid w:val="00F77029"/>
    <w:rsid w:val="00F81C5F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4903"/>
    <w:rsid w:val="00FA7069"/>
    <w:rsid w:val="00FA7DA7"/>
    <w:rsid w:val="00FB36D5"/>
    <w:rsid w:val="00FB6F33"/>
    <w:rsid w:val="00FD02AC"/>
    <w:rsid w:val="00FD0701"/>
    <w:rsid w:val="00FD162A"/>
    <w:rsid w:val="00FD16C1"/>
    <w:rsid w:val="00FD1CE0"/>
    <w:rsid w:val="00FD1CF8"/>
    <w:rsid w:val="00FD5AA3"/>
    <w:rsid w:val="00FD7285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D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786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Małgorzata Żuchowska</cp:lastModifiedBy>
  <cp:revision>4</cp:revision>
  <cp:lastPrinted>2026-05-20T10:30:00Z</cp:lastPrinted>
  <dcterms:created xsi:type="dcterms:W3CDTF">2026-10-01T07:04:00Z</dcterms:created>
  <dcterms:modified xsi:type="dcterms:W3CDTF">2026-10-01T07:06:00Z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