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4E0E" w14:textId="24CEC76F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3B277474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1931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071F0F35" w14:textId="6D5CDBF3" w:rsidR="007D54FF" w:rsidRPr="00193140" w:rsidRDefault="009A3AC8" w:rsidP="00314B07">
      <w:pPr>
        <w:pStyle w:val="Nagwek11"/>
      </w:pPr>
      <w:r>
        <w:rPr>
          <w:bCs/>
        </w:rPr>
        <w:t>dost</w:t>
      </w:r>
      <w:r w:rsidR="00481AE5">
        <w:rPr>
          <w:bCs/>
        </w:rPr>
        <w:t>awę</w:t>
      </w:r>
      <w:r w:rsidRPr="00FA689F">
        <w:rPr>
          <w:bCs/>
        </w:rPr>
        <w:t xml:space="preserve"> 11 plecaków ewakuacyjnych na rzecz Instytutu Strat Wojennych im. Jana Karskiego</w:t>
      </w: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B57673A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wraz z tabelą parametrów technicznych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13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4987"/>
        <w:gridCol w:w="1137"/>
        <w:gridCol w:w="1618"/>
        <w:gridCol w:w="1473"/>
        <w:gridCol w:w="996"/>
        <w:gridCol w:w="1356"/>
        <w:gridCol w:w="1714"/>
        <w:gridCol w:w="146"/>
      </w:tblGrid>
      <w:tr w:rsidR="00481AE5" w:rsidRPr="00AA7ABB" w14:paraId="2B2C9BF3" w14:textId="77777777" w:rsidTr="00A37E81">
        <w:trPr>
          <w:gridAfter w:val="1"/>
          <w:wAfter w:w="146" w:type="dxa"/>
          <w:trHeight w:val="450"/>
        </w:trPr>
        <w:tc>
          <w:tcPr>
            <w:tcW w:w="1376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2E308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FORMULARZ WYCENY</w:t>
            </w: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br/>
              <w:t>dot. dostawy 11 sztuk plecaków ewakuacyjnych na rzecz Instytutu Strat Wojennych im. Jana Karskiego</w:t>
            </w:r>
          </w:p>
        </w:tc>
      </w:tr>
      <w:tr w:rsidR="00481AE5" w:rsidRPr="00AA7ABB" w14:paraId="28AF37D3" w14:textId="77777777" w:rsidTr="00A37E81">
        <w:trPr>
          <w:trHeight w:val="615"/>
        </w:trPr>
        <w:tc>
          <w:tcPr>
            <w:tcW w:w="1376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77E49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9B86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</w:tr>
      <w:tr w:rsidR="00481AE5" w:rsidRPr="00AA7ABB" w14:paraId="1151E597" w14:textId="77777777" w:rsidTr="00A37E81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FD72D1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2A9B9B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A087C9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861B3C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CFB851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DEEE5D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6B580C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DC4B7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46" w:type="dxa"/>
            <w:vAlign w:val="center"/>
            <w:hideMark/>
          </w:tcPr>
          <w:p w14:paraId="5F1059CD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133DD739" w14:textId="77777777" w:rsidTr="00A37E81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E19CB6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2345B734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Pełna nazwa Wykonawcy:</w:t>
            </w:r>
          </w:p>
        </w:tc>
        <w:tc>
          <w:tcPr>
            <w:tcW w:w="8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20B80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1CFFD86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37AF1B82" w14:textId="77777777" w:rsidTr="00A37E81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765B81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5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45A14DBD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Adres:</w:t>
            </w:r>
          </w:p>
        </w:tc>
        <w:tc>
          <w:tcPr>
            <w:tcW w:w="81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301863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82467CE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61BE8B5C" w14:textId="77777777" w:rsidTr="00A37E81">
        <w:trPr>
          <w:trHeight w:val="315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BF239D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</w:tc>
        <w:tc>
          <w:tcPr>
            <w:tcW w:w="52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0CECE"/>
            <w:vAlign w:val="bottom"/>
            <w:hideMark/>
          </w:tcPr>
          <w:p w14:paraId="66C6329F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Adres e-mail:</w:t>
            </w:r>
          </w:p>
        </w:tc>
        <w:tc>
          <w:tcPr>
            <w:tcW w:w="8143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C90EFE0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F4F56B7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00201C17" w14:textId="77777777" w:rsidTr="00A37E81">
        <w:trPr>
          <w:trHeight w:val="900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6A6854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52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313E20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2922C6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Liczba 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427D4E8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71F8CFF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070B567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EEC150C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7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21F04507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Cena łączna brutto  </w:t>
            </w:r>
          </w:p>
        </w:tc>
        <w:tc>
          <w:tcPr>
            <w:tcW w:w="146" w:type="dxa"/>
            <w:vAlign w:val="center"/>
            <w:hideMark/>
          </w:tcPr>
          <w:p w14:paraId="1994E4F4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0DE4C7C8" w14:textId="77777777" w:rsidTr="00A37E81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61B7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B8EA4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Plecak ewakuacyjny z wyposażeniem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BCD51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11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08EEA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95D4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B24B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3BDA4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F009C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5F75E2D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3CD60A1C" w14:textId="77777777" w:rsidTr="00A37E81">
        <w:trPr>
          <w:trHeight w:val="300"/>
        </w:trPr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0F88F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5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C4292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Dostawa do siedziby Zamawiającego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8C7D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931E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CBB8A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8E92" w14:textId="77777777" w:rsidR="00481AE5" w:rsidRPr="00AA7ABB" w:rsidRDefault="00481AE5" w:rsidP="00481AE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7764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1703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C55A635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481AE5" w:rsidRPr="00AA7ABB" w14:paraId="6EB0F4D3" w14:textId="77777777" w:rsidTr="00A37E81">
        <w:trPr>
          <w:trHeight w:val="300"/>
        </w:trPr>
        <w:tc>
          <w:tcPr>
            <w:tcW w:w="106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A4E9941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A3E96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FD098" w14:textId="77777777" w:rsidR="00481AE5" w:rsidRPr="00AA7ABB" w:rsidRDefault="00481AE5" w:rsidP="00481AE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AA7ABB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092115D" w14:textId="77777777" w:rsidR="00481AE5" w:rsidRPr="00AA7ABB" w:rsidRDefault="00481AE5" w:rsidP="00481AE5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3DA0B748" w14:textId="77777777" w:rsidR="002C215E" w:rsidRDefault="002C215E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682A29E" w14:textId="77777777" w:rsidR="002C215E" w:rsidRDefault="002C215E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48F8DEBF" w14:textId="77777777" w:rsidR="002C215E" w:rsidRDefault="002C215E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4AAAE2C4" w14:textId="77777777" w:rsidR="002C215E" w:rsidRDefault="002C215E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27DA5C66" w14:textId="77777777" w:rsidR="002C215E" w:rsidRPr="00193140" w:rsidRDefault="002C215E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pPr w:leftFromText="141" w:rightFromText="141" w:horzAnchor="margin" w:tblpXSpec="center" w:tblpY="465"/>
        <w:tblW w:w="547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618"/>
        <w:gridCol w:w="2536"/>
        <w:gridCol w:w="1966"/>
        <w:gridCol w:w="1327"/>
      </w:tblGrid>
      <w:tr w:rsidR="00B06D4C" w:rsidRPr="00DE16B0" w14:paraId="1D9577CD" w14:textId="77777777" w:rsidTr="00982597">
        <w:trPr>
          <w:trHeight w:val="660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DADAD"/>
            <w:vAlign w:val="center"/>
            <w:hideMark/>
          </w:tcPr>
          <w:p w14:paraId="5E05D21E" w14:textId="77777777" w:rsidR="00B06D4C" w:rsidRPr="00DE16B0" w:rsidRDefault="00B06D4C" w:rsidP="002C2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proofErr w:type="spellStart"/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lastRenderedPageBreak/>
              <w:t>Lp</w:t>
            </w:r>
            <w:proofErr w:type="spellEnd"/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.</w:t>
            </w:r>
          </w:p>
        </w:tc>
        <w:tc>
          <w:tcPr>
            <w:tcW w:w="1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vAlign w:val="center"/>
            <w:hideMark/>
          </w:tcPr>
          <w:p w14:paraId="205AB1BA" w14:textId="77777777" w:rsidR="00B06D4C" w:rsidRPr="00DE16B0" w:rsidRDefault="00B06D4C" w:rsidP="002C2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proofErr w:type="spellStart"/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Parametr</w:t>
            </w:r>
            <w:proofErr w:type="spellEnd"/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 xml:space="preserve"> </w:t>
            </w:r>
            <w:proofErr w:type="spellStart"/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val="en-US" w:eastAsia="pl-PL"/>
              </w:rPr>
              <w:t>wymagany</w:t>
            </w:r>
            <w:proofErr w:type="spellEnd"/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vAlign w:val="center"/>
            <w:hideMark/>
          </w:tcPr>
          <w:p w14:paraId="5260E477" w14:textId="760CEE5D" w:rsidR="00B06D4C" w:rsidRPr="00DE16B0" w:rsidRDefault="00B06D4C" w:rsidP="002C215E">
            <w:pPr>
              <w:spacing w:after="0" w:line="30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Parametr oferowany przez Wykonawcę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vAlign w:val="center"/>
            <w:hideMark/>
          </w:tcPr>
          <w:p w14:paraId="6A299666" w14:textId="77777777" w:rsidR="00B06D4C" w:rsidRPr="00DE16B0" w:rsidRDefault="00B06D4C" w:rsidP="002C2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Producent / model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DADAD"/>
            <w:vAlign w:val="center"/>
            <w:hideMark/>
          </w:tcPr>
          <w:p w14:paraId="587BB9D8" w14:textId="77777777" w:rsidR="00B06D4C" w:rsidRPr="00DE16B0" w:rsidRDefault="00B06D4C" w:rsidP="002C2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Spełnia wymagania (TAK/NIE)</w:t>
            </w:r>
          </w:p>
        </w:tc>
      </w:tr>
      <w:tr w:rsidR="003A1FB9" w:rsidRPr="00DE16B0" w14:paraId="059EFA97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AF45" w14:textId="2BEDB55F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D9B98" w14:textId="5953C884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Plecak o pojemności 35 (+/- 5%) l; Plecak musi być wyposażony w minimum 3 kieszenie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F288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31CDB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C20A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50744EBE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1732" w14:textId="7E4042F8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86B6AE" w14:textId="02562E31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Koc termiczny,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AD8B3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81A4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E80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76EBC0CA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B587" w14:textId="3F36B849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9C21A" w14:textId="3148A1FD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Menażka jednoosobowa,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32EA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222F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437C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 w:eastAsia="pl-PL"/>
              </w:rPr>
              <w:t> </w:t>
            </w:r>
          </w:p>
        </w:tc>
      </w:tr>
      <w:tr w:rsidR="003A1FB9" w:rsidRPr="00DE16B0" w14:paraId="684F6FA5" w14:textId="77777777" w:rsidTr="00982597">
        <w:trPr>
          <w:trHeight w:val="305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EFEE" w14:textId="4A7B2CBE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4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62B1" w14:textId="727059F3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Niezbędnik turystyczny,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E2FD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2D0B7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B6E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3AAE0981" w14:textId="77777777" w:rsidTr="00982597">
        <w:trPr>
          <w:trHeight w:val="1875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B0D12" w14:textId="5B37B2D1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5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1363D" w14:textId="02D3D95E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 xml:space="preserve">Racja żywnościowa zawierająca pełnowartościowe posiłki liofilizowane przeznaczona do wyżywienia jednej osoby przez minimum 24 godziny, o wartości energetycznej nie mniejszej niż 2 000 kcal, zawierająca co najmniej 3 posiłki główne, z terminem przydatności do spożycia minimum 3 lata od dnia dostawy, 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C609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151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158A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317CF81A" w14:textId="77777777" w:rsidTr="00982597">
        <w:trPr>
          <w:trHeight w:val="9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F6072" w14:textId="14468BAC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6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3D34E" w14:textId="7168F284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Apteczka składająca się z:</w:t>
            </w:r>
            <w:r w:rsidRPr="00DE16B0">
              <w:rPr>
                <w:rFonts w:ascii="Arial" w:hAnsi="Arial" w:cs="Arial"/>
                <w:color w:val="000000"/>
              </w:rPr>
              <w:br/>
              <w:t>2 bandaży,</w:t>
            </w:r>
            <w:r w:rsidRPr="00DE16B0">
              <w:rPr>
                <w:rFonts w:ascii="Arial" w:hAnsi="Arial" w:cs="Arial"/>
                <w:color w:val="000000"/>
              </w:rPr>
              <w:br/>
              <w:t>10 plastrów,</w:t>
            </w:r>
            <w:r w:rsidRPr="00DE16B0">
              <w:rPr>
                <w:rFonts w:ascii="Arial" w:hAnsi="Arial" w:cs="Arial"/>
                <w:color w:val="000000"/>
              </w:rPr>
              <w:br/>
              <w:t>1 folii NRC,</w:t>
            </w:r>
            <w:r w:rsidRPr="00DE16B0">
              <w:rPr>
                <w:rFonts w:ascii="Arial" w:hAnsi="Arial" w:cs="Arial"/>
                <w:color w:val="000000"/>
              </w:rPr>
              <w:br/>
              <w:t>1 opaski uciskowej,</w:t>
            </w:r>
            <w:r w:rsidRPr="00DE16B0">
              <w:rPr>
                <w:rFonts w:ascii="Arial" w:hAnsi="Arial" w:cs="Arial"/>
                <w:color w:val="000000"/>
              </w:rPr>
              <w:br/>
              <w:t>1 pary nożyczek,</w:t>
            </w:r>
            <w:r w:rsidRPr="00DE16B0">
              <w:rPr>
                <w:rFonts w:ascii="Arial" w:hAnsi="Arial" w:cs="Arial"/>
                <w:color w:val="000000"/>
              </w:rPr>
              <w:br/>
              <w:t>1 temblaka,</w:t>
            </w:r>
            <w:r w:rsidRPr="00DE16B0">
              <w:rPr>
                <w:rFonts w:ascii="Arial" w:hAnsi="Arial" w:cs="Arial"/>
                <w:color w:val="000000"/>
              </w:rPr>
              <w:br/>
              <w:t>1 maseczki ochronnej;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FB4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E9A02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0879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2E0E7107" w14:textId="77777777" w:rsidTr="00982597">
        <w:trPr>
          <w:trHeight w:val="6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6D7BC" w14:textId="622CA92A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7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F1C6B" w14:textId="666289CC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Latarka czołowa z kompletem baterii umożliwiających jej uruchomienie,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F589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593E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7C83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42C9D436" w14:textId="77777777" w:rsidTr="00982597">
        <w:trPr>
          <w:trHeight w:val="6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DF4C" w14:textId="6D4D3345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8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D6AEF" w14:textId="45B4C7F1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Filtr do wody umożliwiający uzdatnienie wody do spożycia,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C2446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855EA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4CC98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57F99E70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F229" w14:textId="4367355A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9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CE0DE" w14:textId="69769E80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Tabletki do uzdatniania wody 20 szt.,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738C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CA5F6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C1FC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0ED9B24E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09E1" w14:textId="06AB886B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10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7B264" w14:textId="7D9D2445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Kuchenka turystyczna,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5BE8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81E4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A8F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 w:eastAsia="pl-PL"/>
              </w:rPr>
              <w:t> </w:t>
            </w:r>
          </w:p>
        </w:tc>
      </w:tr>
      <w:tr w:rsidR="003A1FB9" w:rsidRPr="00DE16B0" w14:paraId="5E47F293" w14:textId="77777777" w:rsidTr="00982597">
        <w:trPr>
          <w:trHeight w:val="300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1035" w14:textId="10855C23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11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CB219" w14:textId="672C61EF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Zapałki sztormowe 10 szt.,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31B1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0727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33152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 w:eastAsia="pl-PL"/>
              </w:rPr>
              <w:t> </w:t>
            </w:r>
          </w:p>
        </w:tc>
      </w:tr>
      <w:tr w:rsidR="003A1FB9" w:rsidRPr="00DE16B0" w14:paraId="241CDBFC" w14:textId="77777777" w:rsidTr="00982597">
        <w:trPr>
          <w:trHeight w:val="255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DECD" w14:textId="2CB60902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12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D1971" w14:textId="5E845CE1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Krzesiwo,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DC05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668BC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C19F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4CB7305D" w14:textId="77777777" w:rsidTr="00982597">
        <w:trPr>
          <w:trHeight w:val="557"/>
          <w:tblHeader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299E" w14:textId="16EC04B3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13</w:t>
            </w:r>
          </w:p>
        </w:tc>
        <w:tc>
          <w:tcPr>
            <w:tcW w:w="1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9486D" w14:textId="777CFC26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Lina o długości 30 m i wytrzymałości minimum 250 kg,</w:t>
            </w:r>
          </w:p>
        </w:tc>
        <w:tc>
          <w:tcPr>
            <w:tcW w:w="1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C2FA7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F106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5C27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6BFC7C48" w14:textId="77777777" w:rsidTr="00982597">
        <w:trPr>
          <w:trHeight w:val="300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744B7" w14:textId="10E235B1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14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DA8" w14:textId="513292C1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 xml:space="preserve">Zestaw 4 </w:t>
            </w:r>
            <w:proofErr w:type="spellStart"/>
            <w:r w:rsidRPr="00DE16B0">
              <w:rPr>
                <w:rFonts w:ascii="Arial" w:hAnsi="Arial" w:cs="Arial"/>
                <w:color w:val="000000"/>
              </w:rPr>
              <w:t>organizerów</w:t>
            </w:r>
            <w:proofErr w:type="spellEnd"/>
            <w:r w:rsidRPr="00DE16B0">
              <w:rPr>
                <w:rFonts w:ascii="Arial" w:hAnsi="Arial" w:cs="Arial"/>
                <w:color w:val="000000"/>
              </w:rPr>
              <w:t xml:space="preserve"> do uporządkowania zawartości plecaka o pojemności odpowiednio: 3 l, 4 l, 6 l, 10 l,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2351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B9BC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3CF0" w14:textId="741171CE" w:rsidR="003A1FB9" w:rsidRPr="00DE16B0" w:rsidRDefault="003A1FB9" w:rsidP="003A1FB9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0BEEC1AD" w14:textId="77777777" w:rsidTr="00982597">
        <w:trPr>
          <w:trHeight w:val="255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BFBB" w14:textId="1C34CC95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15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403A" w14:textId="30993B22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Ponczo przeciwdeszczowe,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BBFF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180D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892A6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5B0E7AC3" w14:textId="77777777" w:rsidTr="00982597">
        <w:trPr>
          <w:trHeight w:val="300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B561" w14:textId="017E5A60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16</w:t>
            </w:r>
          </w:p>
        </w:tc>
        <w:tc>
          <w:tcPr>
            <w:tcW w:w="1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33888" w14:textId="675DD23D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Pojemnik na wodę o pojemności 2 l,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A1A2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90BB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1759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62B7477A" w14:textId="77777777" w:rsidTr="00982597">
        <w:trPr>
          <w:trHeight w:val="300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64FA" w14:textId="1557654D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17</w:t>
            </w:r>
          </w:p>
        </w:tc>
        <w:tc>
          <w:tcPr>
            <w:tcW w:w="1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6B85D" w14:textId="54D5F292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Ręcznik szybkoschnący,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BB70D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63E3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C02D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eastAsia="pl-PL"/>
              </w:rPr>
              <w:t> </w:t>
            </w:r>
          </w:p>
        </w:tc>
      </w:tr>
      <w:tr w:rsidR="003A1FB9" w:rsidRPr="00DE16B0" w14:paraId="5DE8791C" w14:textId="77777777" w:rsidTr="00982597">
        <w:trPr>
          <w:trHeight w:val="300"/>
          <w:tblHeader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92CA" w14:textId="2EC79C56" w:rsidR="003A1FB9" w:rsidRPr="00DE16B0" w:rsidRDefault="003A1FB9" w:rsidP="003A1FB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eastAsia="Arial" w:hAnsi="Arial" w:cs="Arial"/>
                <w:color w:val="000000"/>
                <w:lang w:val="en-US"/>
              </w:rPr>
              <w:t>18</w:t>
            </w:r>
          </w:p>
        </w:tc>
        <w:tc>
          <w:tcPr>
            <w:tcW w:w="1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E3E6E" w14:textId="3AC56C2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E16B0">
              <w:rPr>
                <w:rFonts w:ascii="Arial" w:hAnsi="Arial" w:cs="Arial"/>
                <w:color w:val="000000"/>
              </w:rPr>
              <w:t>Płachta biwakowa;</w:t>
            </w:r>
          </w:p>
        </w:tc>
        <w:tc>
          <w:tcPr>
            <w:tcW w:w="1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DD3DB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566DA" w14:textId="77777777" w:rsidR="003A1FB9" w:rsidRPr="00DE16B0" w:rsidRDefault="003A1FB9" w:rsidP="003A1FB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7A16B" w14:textId="77777777" w:rsidR="003A1FB9" w:rsidRPr="00DE16B0" w:rsidRDefault="003A1FB9" w:rsidP="003A1FB9">
            <w:pPr>
              <w:spacing w:after="0" w:line="240" w:lineRule="auto"/>
              <w:rPr>
                <w:rFonts w:ascii="Arial" w:eastAsia="Arial" w:hAnsi="Arial" w:cs="Arial"/>
                <w:color w:val="000000"/>
                <w:lang w:eastAsia="pl-PL"/>
              </w:rPr>
            </w:pPr>
          </w:p>
        </w:tc>
      </w:tr>
    </w:tbl>
    <w:p w14:paraId="199C0841" w14:textId="5E321019" w:rsidR="00AA6AD9" w:rsidRPr="00DE16B0" w:rsidRDefault="002C215E" w:rsidP="002C215E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  <w:r w:rsidRPr="00DE16B0">
        <w:rPr>
          <w:rFonts w:ascii="Arial" w:eastAsia="Arial" w:hAnsi="Arial" w:cs="Arial"/>
          <w:b/>
          <w:bCs/>
        </w:rPr>
        <w:t>TABELA PARAMETRÓW TECHNICZNYCH</w:t>
      </w:r>
    </w:p>
    <w:p w14:paraId="5D25A7BD" w14:textId="77777777" w:rsidR="006D5489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4D7A1724" w14:textId="77777777" w:rsidR="00C75BF0" w:rsidRPr="00AA7ABB" w:rsidRDefault="00C75BF0" w:rsidP="00C75BF0">
      <w:pPr>
        <w:spacing w:line="276" w:lineRule="auto"/>
        <w:rPr>
          <w:rFonts w:ascii="Arial" w:hAnsi="Arial" w:cs="Arial"/>
        </w:rPr>
      </w:pPr>
    </w:p>
    <w:p w14:paraId="77BAC34C" w14:textId="77777777" w:rsidR="002A3341" w:rsidRPr="00193140" w:rsidRDefault="002A3341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7F5EBF43" w14:textId="07483D40" w:rsidR="00D166BA" w:rsidRPr="00193140" w:rsidRDefault="00854BC3" w:rsidP="00F12C43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sectPr w:rsidR="00D166BA" w:rsidRPr="00193140" w:rsidSect="00DE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3DD2" w14:textId="77777777" w:rsidR="00133C73" w:rsidRDefault="00133C73" w:rsidP="009346F2">
      <w:pPr>
        <w:spacing w:after="0" w:line="240" w:lineRule="auto"/>
      </w:pPr>
      <w:r>
        <w:separator/>
      </w:r>
    </w:p>
  </w:endnote>
  <w:endnote w:type="continuationSeparator" w:id="0">
    <w:p w14:paraId="7450DB96" w14:textId="77777777" w:rsidR="00133C73" w:rsidRDefault="00133C73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7E6CF7B5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9A3AC8">
      <w:rPr>
        <w:rFonts w:ascii="Arial" w:hAnsi="Arial" w:cs="Arial"/>
        <w:i/>
        <w:iCs/>
        <w:sz w:val="16"/>
        <w:szCs w:val="16"/>
      </w:rPr>
      <w:t>9</w:t>
    </w:r>
    <w:r w:rsidR="00267F96">
      <w:rPr>
        <w:rFonts w:ascii="Arial" w:hAnsi="Arial" w:cs="Arial"/>
        <w:i/>
        <w:iCs/>
        <w:sz w:val="16"/>
        <w:szCs w:val="16"/>
      </w:rPr>
      <w:t>2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9A3AC8">
      <w:rPr>
        <w:rFonts w:ascii="Arial" w:eastAsia="Arial" w:hAnsi="Arial" w:cs="Arial"/>
        <w:i/>
        <w:iCs/>
        <w:sz w:val="16"/>
        <w:szCs w:val="16"/>
      </w:rPr>
      <w:t>plecaki ewakuacyjne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18AFB" w14:textId="77777777" w:rsidR="00133C73" w:rsidRDefault="00133C73" w:rsidP="009346F2">
      <w:pPr>
        <w:spacing w:after="0" w:line="240" w:lineRule="auto"/>
      </w:pPr>
      <w:r>
        <w:separator/>
      </w:r>
    </w:p>
  </w:footnote>
  <w:footnote w:type="continuationSeparator" w:id="0">
    <w:p w14:paraId="22925530" w14:textId="77777777" w:rsidR="00133C73" w:rsidRDefault="00133C73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457360B"/>
    <w:multiLevelType w:val="multilevel"/>
    <w:tmpl w:val="DE7E38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800522"/>
    <w:multiLevelType w:val="multilevel"/>
    <w:tmpl w:val="20BE86A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2910080F"/>
    <w:multiLevelType w:val="multilevel"/>
    <w:tmpl w:val="9370ACC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1" w15:restartNumberingAfterBreak="0">
    <w:nsid w:val="347104AB"/>
    <w:multiLevelType w:val="multilevel"/>
    <w:tmpl w:val="8EE0AF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5570BC9"/>
    <w:multiLevelType w:val="hybridMultilevel"/>
    <w:tmpl w:val="A0685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B47657"/>
    <w:multiLevelType w:val="multilevel"/>
    <w:tmpl w:val="A9EC4C7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3C85086E"/>
    <w:multiLevelType w:val="hybridMultilevel"/>
    <w:tmpl w:val="399ECD28"/>
    <w:lvl w:ilvl="0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0273AA"/>
    <w:multiLevelType w:val="multilevel"/>
    <w:tmpl w:val="397EE7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9E50E1B"/>
    <w:multiLevelType w:val="hybridMultilevel"/>
    <w:tmpl w:val="882A4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9F02DE"/>
    <w:multiLevelType w:val="multilevel"/>
    <w:tmpl w:val="7700C5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1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2" w15:restartNumberingAfterBreak="0">
    <w:nsid w:val="57A22F30"/>
    <w:multiLevelType w:val="multilevel"/>
    <w:tmpl w:val="232A4B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34" w15:restartNumberingAfterBreak="0">
    <w:nsid w:val="5DA671D3"/>
    <w:multiLevelType w:val="multilevel"/>
    <w:tmpl w:val="FCDC4B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7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353FCE"/>
    <w:multiLevelType w:val="multilevel"/>
    <w:tmpl w:val="0A26C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42" w15:restartNumberingAfterBreak="0">
    <w:nsid w:val="695B19FB"/>
    <w:multiLevelType w:val="multilevel"/>
    <w:tmpl w:val="DECE42A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6CB11344"/>
    <w:multiLevelType w:val="multilevel"/>
    <w:tmpl w:val="923464C6"/>
    <w:lvl w:ilvl="0">
      <w:start w:val="1"/>
      <w:numFmt w:val="decimal"/>
      <w:lvlText w:val="%1)"/>
      <w:lvlJc w:val="left"/>
      <w:pPr>
        <w:tabs>
          <w:tab w:val="num" w:pos="0"/>
        </w:tabs>
        <w:ind w:left="714" w:hanging="357"/>
      </w:pPr>
      <w:rPr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97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1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59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677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39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47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557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277" w:hanging="2160"/>
      </w:pPr>
      <w:rPr>
        <w:rFonts w:cs="Times New Roman"/>
      </w:rPr>
    </w:lvl>
  </w:abstractNum>
  <w:abstractNum w:abstractNumId="44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230767C"/>
    <w:multiLevelType w:val="multilevel"/>
    <w:tmpl w:val="996EBF1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/>
      </w:rPr>
    </w:lvl>
  </w:abstractNum>
  <w:abstractNum w:abstractNumId="46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48555AD"/>
    <w:multiLevelType w:val="multilevel"/>
    <w:tmpl w:val="46F2F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760E4DA0"/>
    <w:multiLevelType w:val="multilevel"/>
    <w:tmpl w:val="67B61F9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0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2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3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666" w:hanging="360"/>
      </w:pPr>
    </w:lvl>
    <w:lvl w:ilvl="2" w:tplc="0415001B" w:tentative="1">
      <w:start w:val="1"/>
      <w:numFmt w:val="lowerRoman"/>
      <w:lvlText w:val="%3."/>
      <w:lvlJc w:val="right"/>
      <w:pPr>
        <w:ind w:left="1386" w:hanging="180"/>
      </w:pPr>
    </w:lvl>
    <w:lvl w:ilvl="3" w:tplc="0415000F" w:tentative="1">
      <w:start w:val="1"/>
      <w:numFmt w:val="decimal"/>
      <w:lvlText w:val="%4."/>
      <w:lvlJc w:val="left"/>
      <w:pPr>
        <w:ind w:left="2106" w:hanging="360"/>
      </w:pPr>
    </w:lvl>
    <w:lvl w:ilvl="4" w:tplc="04150019" w:tentative="1">
      <w:start w:val="1"/>
      <w:numFmt w:val="lowerLetter"/>
      <w:lvlText w:val="%5."/>
      <w:lvlJc w:val="left"/>
      <w:pPr>
        <w:ind w:left="2826" w:hanging="360"/>
      </w:pPr>
    </w:lvl>
    <w:lvl w:ilvl="5" w:tplc="0415001B" w:tentative="1">
      <w:start w:val="1"/>
      <w:numFmt w:val="lowerRoman"/>
      <w:lvlText w:val="%6."/>
      <w:lvlJc w:val="right"/>
      <w:pPr>
        <w:ind w:left="3546" w:hanging="180"/>
      </w:pPr>
    </w:lvl>
    <w:lvl w:ilvl="6" w:tplc="0415000F" w:tentative="1">
      <w:start w:val="1"/>
      <w:numFmt w:val="decimal"/>
      <w:lvlText w:val="%7."/>
      <w:lvlJc w:val="left"/>
      <w:pPr>
        <w:ind w:left="4266" w:hanging="360"/>
      </w:pPr>
    </w:lvl>
    <w:lvl w:ilvl="7" w:tplc="04150019" w:tentative="1">
      <w:start w:val="1"/>
      <w:numFmt w:val="lowerLetter"/>
      <w:lvlText w:val="%8."/>
      <w:lvlJc w:val="left"/>
      <w:pPr>
        <w:ind w:left="4986" w:hanging="360"/>
      </w:pPr>
    </w:lvl>
    <w:lvl w:ilvl="8" w:tplc="0415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4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2502FC"/>
    <w:multiLevelType w:val="hybridMultilevel"/>
    <w:tmpl w:val="78CCB10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0"/>
  </w:num>
  <w:num w:numId="6" w16cid:durableId="1403681512">
    <w:abstractNumId w:val="17"/>
  </w:num>
  <w:num w:numId="7" w16cid:durableId="1120757471">
    <w:abstractNumId w:val="51"/>
  </w:num>
  <w:num w:numId="8" w16cid:durableId="94716388">
    <w:abstractNumId w:val="38"/>
  </w:num>
  <w:num w:numId="9" w16cid:durableId="906309286">
    <w:abstractNumId w:val="14"/>
  </w:num>
  <w:num w:numId="10" w16cid:durableId="2051685791">
    <w:abstractNumId w:val="53"/>
  </w:num>
  <w:num w:numId="11" w16cid:durableId="1798796354">
    <w:abstractNumId w:val="41"/>
  </w:num>
  <w:num w:numId="12" w16cid:durableId="1334601856">
    <w:abstractNumId w:val="44"/>
  </w:num>
  <w:num w:numId="13" w16cid:durableId="1265570968">
    <w:abstractNumId w:val="16"/>
  </w:num>
  <w:num w:numId="14" w16cid:durableId="808863706">
    <w:abstractNumId w:val="18"/>
  </w:num>
  <w:num w:numId="15" w16cid:durableId="948122632">
    <w:abstractNumId w:val="26"/>
  </w:num>
  <w:num w:numId="16" w16cid:durableId="1602830984">
    <w:abstractNumId w:val="9"/>
  </w:num>
  <w:num w:numId="17" w16cid:durableId="863060504">
    <w:abstractNumId w:val="12"/>
  </w:num>
  <w:num w:numId="18" w16cid:durableId="1658338921">
    <w:abstractNumId w:val="30"/>
  </w:num>
  <w:num w:numId="19" w16cid:durableId="2102869247">
    <w:abstractNumId w:val="31"/>
  </w:num>
  <w:num w:numId="20" w16cid:durableId="1355962368">
    <w:abstractNumId w:val="33"/>
  </w:num>
  <w:num w:numId="21" w16cid:durableId="1735394152">
    <w:abstractNumId w:val="36"/>
  </w:num>
  <w:num w:numId="22" w16cid:durableId="854463437">
    <w:abstractNumId w:val="37"/>
  </w:num>
  <w:num w:numId="23" w16cid:durableId="764152350">
    <w:abstractNumId w:val="48"/>
  </w:num>
  <w:num w:numId="24" w16cid:durableId="1066152061">
    <w:abstractNumId w:val="52"/>
  </w:num>
  <w:num w:numId="25" w16cid:durableId="917252115">
    <w:abstractNumId w:val="49"/>
  </w:num>
  <w:num w:numId="26" w16cid:durableId="1009141523">
    <w:abstractNumId w:val="21"/>
  </w:num>
  <w:num w:numId="27" w16cid:durableId="955058725">
    <w:abstractNumId w:val="32"/>
  </w:num>
  <w:num w:numId="28" w16cid:durableId="1493721495">
    <w:abstractNumId w:val="45"/>
  </w:num>
  <w:num w:numId="29" w16cid:durableId="1440220198">
    <w:abstractNumId w:val="19"/>
  </w:num>
  <w:num w:numId="30" w16cid:durableId="246234109">
    <w:abstractNumId w:val="43"/>
  </w:num>
  <w:num w:numId="31" w16cid:durableId="1949270008">
    <w:abstractNumId w:val="27"/>
  </w:num>
  <w:num w:numId="32" w16cid:durableId="524713478">
    <w:abstractNumId w:val="29"/>
  </w:num>
  <w:num w:numId="33" w16cid:durableId="1334382976">
    <w:abstractNumId w:val="39"/>
  </w:num>
  <w:num w:numId="34" w16cid:durableId="1657417496">
    <w:abstractNumId w:val="42"/>
  </w:num>
  <w:num w:numId="35" w16cid:durableId="283464359">
    <w:abstractNumId w:val="10"/>
  </w:num>
  <w:num w:numId="36" w16cid:durableId="1829394882">
    <w:abstractNumId w:val="34"/>
  </w:num>
  <w:num w:numId="37" w16cid:durableId="547187869">
    <w:abstractNumId w:val="47"/>
  </w:num>
  <w:num w:numId="38" w16cid:durableId="1492602235">
    <w:abstractNumId w:val="20"/>
  </w:num>
  <w:num w:numId="39" w16cid:durableId="861361566">
    <w:abstractNumId w:val="49"/>
    <w:lvlOverride w:ilvl="0">
      <w:startOverride w:val="1"/>
    </w:lvlOverride>
  </w:num>
  <w:num w:numId="40" w16cid:durableId="1441029926">
    <w:abstractNumId w:val="21"/>
    <w:lvlOverride w:ilvl="0">
      <w:startOverride w:val="1"/>
    </w:lvlOverride>
  </w:num>
  <w:num w:numId="41" w16cid:durableId="21245410">
    <w:abstractNumId w:val="32"/>
    <w:lvlOverride w:ilvl="0">
      <w:startOverride w:val="1"/>
    </w:lvlOverride>
  </w:num>
  <w:num w:numId="42" w16cid:durableId="346059421">
    <w:abstractNumId w:val="45"/>
    <w:lvlOverride w:ilvl="0">
      <w:startOverride w:val="1"/>
    </w:lvlOverride>
  </w:num>
  <w:num w:numId="43" w16cid:durableId="1067339757">
    <w:abstractNumId w:val="23"/>
    <w:lvlOverride w:ilvl="0">
      <w:startOverride w:val="1"/>
    </w:lvlOverride>
  </w:num>
  <w:num w:numId="44" w16cid:durableId="1931767258">
    <w:abstractNumId w:val="19"/>
    <w:lvlOverride w:ilvl="0">
      <w:startOverride w:val="1"/>
    </w:lvlOverride>
  </w:num>
  <w:num w:numId="45" w16cid:durableId="1762605872">
    <w:abstractNumId w:val="43"/>
    <w:lvlOverride w:ilvl="0">
      <w:startOverride w:val="1"/>
    </w:lvlOverride>
  </w:num>
  <w:num w:numId="46" w16cid:durableId="1086921415">
    <w:abstractNumId w:val="27"/>
    <w:lvlOverride w:ilvl="0">
      <w:startOverride w:val="1"/>
    </w:lvlOverride>
  </w:num>
  <w:num w:numId="47" w16cid:durableId="945160416">
    <w:abstractNumId w:val="29"/>
    <w:lvlOverride w:ilvl="0">
      <w:startOverride w:val="1"/>
    </w:lvlOverride>
  </w:num>
  <w:num w:numId="48" w16cid:durableId="1325550881">
    <w:abstractNumId w:val="39"/>
    <w:lvlOverride w:ilvl="0">
      <w:startOverride w:val="1"/>
    </w:lvlOverride>
  </w:num>
  <w:num w:numId="49" w16cid:durableId="297690019">
    <w:abstractNumId w:val="42"/>
    <w:lvlOverride w:ilvl="0">
      <w:startOverride w:val="1"/>
    </w:lvlOverride>
  </w:num>
  <w:num w:numId="50" w16cid:durableId="776291829">
    <w:abstractNumId w:val="10"/>
    <w:lvlOverride w:ilvl="0">
      <w:startOverride w:val="1"/>
    </w:lvlOverride>
  </w:num>
  <w:num w:numId="51" w16cid:durableId="1188250879">
    <w:abstractNumId w:val="34"/>
    <w:lvlOverride w:ilvl="0">
      <w:startOverride w:val="1"/>
    </w:lvlOverride>
  </w:num>
  <w:num w:numId="52" w16cid:durableId="257064201">
    <w:abstractNumId w:val="47"/>
    <w:lvlOverride w:ilvl="0">
      <w:startOverride w:val="1"/>
    </w:lvlOverride>
  </w:num>
  <w:num w:numId="53" w16cid:durableId="1701392411">
    <w:abstractNumId w:val="20"/>
    <w:lvlOverride w:ilvl="0">
      <w:startOverride w:val="1"/>
    </w:lvlOverride>
  </w:num>
  <w:num w:numId="54" w16cid:durableId="971595206">
    <w:abstractNumId w:val="22"/>
  </w:num>
  <w:num w:numId="55" w16cid:durableId="805583940">
    <w:abstractNumId w:val="28"/>
  </w:num>
  <w:num w:numId="56" w16cid:durableId="115485214">
    <w:abstractNumId w:val="55"/>
  </w:num>
  <w:num w:numId="57" w16cid:durableId="917324031">
    <w:abstractNumId w:val="25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3C73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563E"/>
    <w:rsid w:val="001867D7"/>
    <w:rsid w:val="0018710A"/>
    <w:rsid w:val="00187C9E"/>
    <w:rsid w:val="00190696"/>
    <w:rsid w:val="00193140"/>
    <w:rsid w:val="0019477D"/>
    <w:rsid w:val="001A19B8"/>
    <w:rsid w:val="001B3E01"/>
    <w:rsid w:val="001B4FB2"/>
    <w:rsid w:val="001B6F5D"/>
    <w:rsid w:val="001D0528"/>
    <w:rsid w:val="001D0CBF"/>
    <w:rsid w:val="001D1E37"/>
    <w:rsid w:val="001D387B"/>
    <w:rsid w:val="001D50EF"/>
    <w:rsid w:val="001D65AC"/>
    <w:rsid w:val="001E4BA3"/>
    <w:rsid w:val="001E5228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2464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A581D"/>
    <w:rsid w:val="002B0921"/>
    <w:rsid w:val="002B311A"/>
    <w:rsid w:val="002B476B"/>
    <w:rsid w:val="002B59C7"/>
    <w:rsid w:val="002C04B6"/>
    <w:rsid w:val="002C0695"/>
    <w:rsid w:val="002C178C"/>
    <w:rsid w:val="002C215E"/>
    <w:rsid w:val="002C290C"/>
    <w:rsid w:val="002C4716"/>
    <w:rsid w:val="002C7E20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77D"/>
    <w:rsid w:val="00320D8E"/>
    <w:rsid w:val="00321664"/>
    <w:rsid w:val="00322ACF"/>
    <w:rsid w:val="0032517E"/>
    <w:rsid w:val="003317D3"/>
    <w:rsid w:val="0033210A"/>
    <w:rsid w:val="003331F1"/>
    <w:rsid w:val="003427C2"/>
    <w:rsid w:val="003433B4"/>
    <w:rsid w:val="0034387C"/>
    <w:rsid w:val="003463C8"/>
    <w:rsid w:val="00352908"/>
    <w:rsid w:val="00356C90"/>
    <w:rsid w:val="00357757"/>
    <w:rsid w:val="00361C86"/>
    <w:rsid w:val="00364D26"/>
    <w:rsid w:val="00365748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1F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4A6C"/>
    <w:rsid w:val="003D692D"/>
    <w:rsid w:val="003E0561"/>
    <w:rsid w:val="003E27CE"/>
    <w:rsid w:val="003E5C71"/>
    <w:rsid w:val="003E77B7"/>
    <w:rsid w:val="003F169C"/>
    <w:rsid w:val="003F261E"/>
    <w:rsid w:val="003F27FD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0DB5"/>
    <w:rsid w:val="00474042"/>
    <w:rsid w:val="004747B5"/>
    <w:rsid w:val="00475E60"/>
    <w:rsid w:val="00481AE5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B7775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977C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4E2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6DE7"/>
    <w:rsid w:val="00820B43"/>
    <w:rsid w:val="00821FD4"/>
    <w:rsid w:val="00824B8B"/>
    <w:rsid w:val="008324D8"/>
    <w:rsid w:val="00835024"/>
    <w:rsid w:val="00835860"/>
    <w:rsid w:val="00836FED"/>
    <w:rsid w:val="00837C48"/>
    <w:rsid w:val="00840386"/>
    <w:rsid w:val="00841D62"/>
    <w:rsid w:val="0084312F"/>
    <w:rsid w:val="00850356"/>
    <w:rsid w:val="00854BC3"/>
    <w:rsid w:val="00855C51"/>
    <w:rsid w:val="00856159"/>
    <w:rsid w:val="00857F35"/>
    <w:rsid w:val="00863479"/>
    <w:rsid w:val="00872A06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5F67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736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B3"/>
    <w:rsid w:val="00950DCE"/>
    <w:rsid w:val="00955A5F"/>
    <w:rsid w:val="009602C8"/>
    <w:rsid w:val="00960A44"/>
    <w:rsid w:val="00962D61"/>
    <w:rsid w:val="00970BA1"/>
    <w:rsid w:val="00971924"/>
    <w:rsid w:val="00973792"/>
    <w:rsid w:val="009741EA"/>
    <w:rsid w:val="0097606C"/>
    <w:rsid w:val="00977A0F"/>
    <w:rsid w:val="00982597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3AC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3549F"/>
    <w:rsid w:val="00A37E81"/>
    <w:rsid w:val="00A402D3"/>
    <w:rsid w:val="00A40777"/>
    <w:rsid w:val="00A447B9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6AD9"/>
    <w:rsid w:val="00AA745D"/>
    <w:rsid w:val="00AA7ABB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3928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6D4C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4641"/>
    <w:rsid w:val="00B250F2"/>
    <w:rsid w:val="00B2642F"/>
    <w:rsid w:val="00B2770E"/>
    <w:rsid w:val="00B30446"/>
    <w:rsid w:val="00B3079F"/>
    <w:rsid w:val="00B33D4B"/>
    <w:rsid w:val="00B343C6"/>
    <w:rsid w:val="00B36FB2"/>
    <w:rsid w:val="00B37FB2"/>
    <w:rsid w:val="00B4270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C04A07"/>
    <w:rsid w:val="00C119CE"/>
    <w:rsid w:val="00C129C6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75BF0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05F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5D8D"/>
    <w:rsid w:val="00D166BA"/>
    <w:rsid w:val="00D17606"/>
    <w:rsid w:val="00D22158"/>
    <w:rsid w:val="00D2469A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A0800"/>
    <w:rsid w:val="00DA16FC"/>
    <w:rsid w:val="00DA1C53"/>
    <w:rsid w:val="00DA6B81"/>
    <w:rsid w:val="00DA77EC"/>
    <w:rsid w:val="00DB6CEF"/>
    <w:rsid w:val="00DC12D1"/>
    <w:rsid w:val="00DC1E72"/>
    <w:rsid w:val="00DC28E5"/>
    <w:rsid w:val="00DC4EB0"/>
    <w:rsid w:val="00DC66BD"/>
    <w:rsid w:val="00DC689B"/>
    <w:rsid w:val="00DD0BE7"/>
    <w:rsid w:val="00DD1147"/>
    <w:rsid w:val="00DD3F5B"/>
    <w:rsid w:val="00DD673E"/>
    <w:rsid w:val="00DD7973"/>
    <w:rsid w:val="00DD7F4B"/>
    <w:rsid w:val="00DE05C1"/>
    <w:rsid w:val="00DE10B9"/>
    <w:rsid w:val="00DE16B0"/>
    <w:rsid w:val="00DE4B95"/>
    <w:rsid w:val="00DE5411"/>
    <w:rsid w:val="00DE7CAF"/>
    <w:rsid w:val="00DF78DA"/>
    <w:rsid w:val="00E050FE"/>
    <w:rsid w:val="00E1161E"/>
    <w:rsid w:val="00E11F70"/>
    <w:rsid w:val="00E13613"/>
    <w:rsid w:val="00E136DB"/>
    <w:rsid w:val="00E1514C"/>
    <w:rsid w:val="00E1575A"/>
    <w:rsid w:val="00E22539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210B"/>
    <w:rsid w:val="00E53569"/>
    <w:rsid w:val="00E539D5"/>
    <w:rsid w:val="00E53AC9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38B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2C43"/>
    <w:rsid w:val="00F139C5"/>
    <w:rsid w:val="00F1665C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689F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uiPriority w:val="34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uiPriority w:val="34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nhideWhenUsed/>
    <w:qFormat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FontStyle12">
    <w:name w:val="Font Style12"/>
    <w:qFormat/>
    <w:rsid w:val="00C75BF0"/>
    <w:rPr>
      <w:rFonts w:ascii="Times New Roman" w:hAnsi="Times New Roman" w:cs="Times New Roman"/>
      <w:sz w:val="16"/>
      <w:szCs w:val="16"/>
    </w:rPr>
  </w:style>
  <w:style w:type="paragraph" w:customStyle="1" w:styleId="Style2">
    <w:name w:val="Style2"/>
    <w:basedOn w:val="Normalny"/>
    <w:qFormat/>
    <w:rsid w:val="00C75BF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825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4</cp:revision>
  <cp:lastPrinted>2026-05-20T10:30:00Z</cp:lastPrinted>
  <dcterms:created xsi:type="dcterms:W3CDTF">2026-09-30T10:20:00Z</dcterms:created>
  <dcterms:modified xsi:type="dcterms:W3CDTF">2026-09-30T10:34:00Z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