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4E0E" w14:textId="44980C1D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19966074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1864955F" w14:textId="0E1B2E57" w:rsidR="007D54FF" w:rsidRPr="00193140" w:rsidRDefault="00EC690C" w:rsidP="00314B07">
      <w:pPr>
        <w:pStyle w:val="Nagwek11"/>
      </w:pPr>
      <w:r w:rsidRPr="00193140">
        <w:t>świadczenie usług doradztwa z zakresu bezpieczeństwa i higieny pracy dla Instytutu Strat Wojennych im. Jana Karskiego zgodnie z art. 237¹¹ § 2 ustawy z dnia 26 czerwca 1974 r. – Kodeks pracy oraz w pełnym zakresie określonym w § 2 ust. 1 Rozporządzenia Rady Ministrów z dnia 2 września 1997 r. w sprawie służby bezpieczeństwa i higieny pracy (Dz. U. z 1997 Nr 109, poz. 704).</w:t>
      </w:r>
    </w:p>
    <w:p w14:paraId="071F0F35" w14:textId="77777777" w:rsidR="007D54FF" w:rsidRPr="00193140" w:rsidRDefault="007D54FF" w:rsidP="00314B07">
      <w:pPr>
        <w:pStyle w:val="Nagwek11"/>
      </w:pP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B57673A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wraz z tabelą parametrów technicznych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1312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5388"/>
        <w:gridCol w:w="735"/>
        <w:gridCol w:w="1785"/>
        <w:gridCol w:w="1408"/>
        <w:gridCol w:w="925"/>
        <w:gridCol w:w="1271"/>
        <w:gridCol w:w="1273"/>
        <w:gridCol w:w="146"/>
      </w:tblGrid>
      <w:tr w:rsidR="00CC705F" w:rsidRPr="00193140" w14:paraId="26CECA83" w14:textId="77777777" w:rsidTr="00C50511">
        <w:trPr>
          <w:gridAfter w:val="1"/>
          <w:wAfter w:w="36" w:type="dxa"/>
          <w:trHeight w:val="450"/>
          <w:jc w:val="center"/>
        </w:trPr>
        <w:tc>
          <w:tcPr>
            <w:tcW w:w="1308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B67E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Świadczenia usług doradztwa z zakresu bezpieczeństwa i higieny pracy dla Instytutu Strat Wojennych im. Jana Karskiego</w:t>
            </w:r>
          </w:p>
        </w:tc>
      </w:tr>
      <w:tr w:rsidR="00CC705F" w:rsidRPr="00193140" w14:paraId="48453C8C" w14:textId="77777777" w:rsidTr="00C50511">
        <w:trPr>
          <w:trHeight w:val="300"/>
          <w:jc w:val="center"/>
        </w:trPr>
        <w:tc>
          <w:tcPr>
            <w:tcW w:w="130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BCE24" w14:textId="77777777" w:rsidR="00CC705F" w:rsidRPr="00193140" w:rsidRDefault="00CC705F" w:rsidP="00CC70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3104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CC705F" w:rsidRPr="00193140" w14:paraId="5E92784A" w14:textId="77777777" w:rsidTr="00C50511">
        <w:trPr>
          <w:trHeight w:val="1140"/>
          <w:jc w:val="center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309563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53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DFB83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AB6AED" w14:textId="77777777" w:rsidR="00CC705F" w:rsidRPr="00193140" w:rsidRDefault="00CC705F" w:rsidP="00CC70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31E87A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 (1 miesiąc)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AB07D1E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 (1 miesiąc)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BCB7D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5E5D268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CC599B3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36" w:type="dxa"/>
            <w:vAlign w:val="center"/>
            <w:hideMark/>
          </w:tcPr>
          <w:p w14:paraId="43A65187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3C1D2FB6" w14:textId="77777777" w:rsidTr="00C50511">
        <w:trPr>
          <w:trHeight w:val="825"/>
          <w:jc w:val="center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9D54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6F50" w14:textId="77777777" w:rsidR="00CC705F" w:rsidRPr="00193140" w:rsidRDefault="00CC705F" w:rsidP="00CC70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93140">
              <w:rPr>
                <w:rFonts w:ascii="Arial" w:eastAsia="Times New Roman" w:hAnsi="Arial" w:cs="Arial"/>
                <w:color w:val="000000"/>
                <w:lang w:eastAsia="pl-PL"/>
              </w:rPr>
              <w:t>Świadczenie usług doradztwa z zakresu bezpieczeństwa i higieny pracy dla Instytutu Strat Wojennych im. Jana Karskiego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3B10" w14:textId="5363CFB4" w:rsidR="00CC705F" w:rsidRPr="00193140" w:rsidRDefault="00CC705F" w:rsidP="00C505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1</w:t>
            </w:r>
            <w:r w:rsidR="009C318D"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96F9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B734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438B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1CDC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1D61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295EFD03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307977F2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27DE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45D1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386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446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F91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5FA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FB51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89FDE3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1DDAE6F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4E29AA39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B4B6B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923CF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F912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0F7B7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BD9D6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09C9E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523E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E3758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6A4E052E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1D1C7DC6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37D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8F9CA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netto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79B98A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BB2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713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D40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EF99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381942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59A7079F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C8D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534EAD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brutto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FE29E0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46D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CFD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6EB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9B54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139BC37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4BF7FDC2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329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8E47F6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6B98AF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…...%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5622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00B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2B78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51AC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375ED40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661C912E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DBB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CEAB1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podatku VAT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86FF2D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4F6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8F3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240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7A49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B701685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7F5EBF43" w14:textId="07483D40" w:rsidR="00D166BA" w:rsidRPr="00193140" w:rsidRDefault="00854BC3" w:rsidP="00F12C43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606E29F8" w14:textId="77777777" w:rsidR="00766F4D" w:rsidRPr="00193140" w:rsidRDefault="00766F4D">
      <w:pPr>
        <w:rPr>
          <w:rFonts w:ascii="Arial" w:hAnsi="Arial" w:cs="Arial"/>
          <w:b/>
          <w:color w:val="000000"/>
          <w:kern w:val="1"/>
          <w:lang w:eastAsia="ar-SA"/>
        </w:rPr>
      </w:pPr>
      <w:r w:rsidRPr="00193140">
        <w:rPr>
          <w:rFonts w:ascii="Arial" w:hAnsi="Arial" w:cs="Arial"/>
        </w:rPr>
        <w:br w:type="page"/>
      </w:r>
    </w:p>
    <w:p w14:paraId="21751B7C" w14:textId="77777777" w:rsidR="00766F4D" w:rsidRPr="00193140" w:rsidRDefault="00766F4D" w:rsidP="00B51913">
      <w:pPr>
        <w:pStyle w:val="naglowkowy"/>
        <w:tabs>
          <w:tab w:val="left" w:pos="426"/>
        </w:tabs>
        <w:spacing w:line="276" w:lineRule="auto"/>
        <w:rPr>
          <w:rFonts w:ascii="Arial" w:hAnsi="Arial" w:cs="Arial"/>
          <w:sz w:val="22"/>
          <w:szCs w:val="22"/>
        </w:rPr>
        <w:sectPr w:rsidR="00766F4D" w:rsidRPr="00193140" w:rsidSect="00A3179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ECDF3DF" w14:textId="2425FD2B" w:rsidR="00D166BA" w:rsidRPr="00193140" w:rsidRDefault="00D166BA" w:rsidP="00B51913">
      <w:pPr>
        <w:pStyle w:val="naglowkowy"/>
        <w:tabs>
          <w:tab w:val="left" w:pos="426"/>
        </w:tabs>
        <w:spacing w:line="276" w:lineRule="auto"/>
        <w:rPr>
          <w:rFonts w:ascii="Arial" w:hAnsi="Arial" w:cs="Arial"/>
          <w:b w:val="0"/>
          <w:bCs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lastRenderedPageBreak/>
        <w:t>Załącznik nr 6 do Zapytania Ofertowego</w:t>
      </w:r>
      <w:r w:rsidR="00B51913" w:rsidRPr="00193140">
        <w:rPr>
          <w:rFonts w:ascii="Arial" w:hAnsi="Arial" w:cs="Arial"/>
          <w:sz w:val="22"/>
          <w:szCs w:val="22"/>
        </w:rPr>
        <w:t xml:space="preserve"> -</w:t>
      </w:r>
      <w:r w:rsidRPr="00193140">
        <w:rPr>
          <w:rFonts w:ascii="Arial" w:hAnsi="Arial" w:cs="Arial"/>
          <w:sz w:val="22"/>
          <w:szCs w:val="22"/>
        </w:rPr>
        <w:t xml:space="preserve"> </w:t>
      </w:r>
      <w:r w:rsidR="00B51913" w:rsidRPr="00193140">
        <w:rPr>
          <w:rFonts w:ascii="Arial" w:hAnsi="Arial" w:cs="Arial"/>
          <w:sz w:val="22"/>
          <w:szCs w:val="22"/>
        </w:rPr>
        <w:t>Wykaz osób potwierdzających spełnianie wymagań kwalifikacyjnych</w:t>
      </w:r>
      <w:r w:rsidR="00B51913" w:rsidRPr="00193140"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5DA2EF25" w14:textId="38E1C9B7" w:rsidR="00892D9A" w:rsidRPr="00193140" w:rsidRDefault="00892D9A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p w14:paraId="5D24B05B" w14:textId="77777777" w:rsidR="00816DE7" w:rsidRPr="00193140" w:rsidRDefault="00816DE7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2597"/>
        <w:gridCol w:w="2423"/>
        <w:gridCol w:w="2920"/>
        <w:gridCol w:w="3830"/>
      </w:tblGrid>
      <w:tr w:rsidR="00554133" w:rsidRPr="00193140" w14:paraId="371DFF53" w14:textId="2E50D5D6" w:rsidTr="00487B3B">
        <w:trPr>
          <w:tblCellSpacing w:w="15" w:type="dxa"/>
          <w:jc w:val="center"/>
        </w:trPr>
        <w:tc>
          <w:tcPr>
            <w:tcW w:w="21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769DEF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95AE45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Stanowisko/kwalifikacje</w:t>
            </w:r>
          </w:p>
        </w:tc>
        <w:tc>
          <w:tcPr>
            <w:tcW w:w="23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4B5BBF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Podstawa kwalifikacji</w:t>
            </w:r>
          </w:p>
        </w:tc>
        <w:tc>
          <w:tcPr>
            <w:tcW w:w="2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0B5738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Aktualne szkolenie BHP (TAK/NIE)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6E2845AF" w14:textId="1E81BAB2" w:rsidR="00554133" w:rsidRPr="00193140" w:rsidRDefault="00881765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Podstawa dysponowania daną osobą</w:t>
            </w:r>
          </w:p>
        </w:tc>
      </w:tr>
      <w:tr w:rsidR="00554133" w:rsidRPr="00193140" w14:paraId="4944AE8C" w14:textId="64330F98" w:rsidTr="00487B3B">
        <w:trPr>
          <w:tblCellSpacing w:w="15" w:type="dxa"/>
          <w:jc w:val="center"/>
        </w:trPr>
        <w:tc>
          <w:tcPr>
            <w:tcW w:w="21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D8E700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22A84A" w14:textId="5A6FFBAB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  <w:tc>
          <w:tcPr>
            <w:tcW w:w="23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F0F0D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  <w:tc>
          <w:tcPr>
            <w:tcW w:w="2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113C56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5EA3554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</w:tr>
    </w:tbl>
    <w:p w14:paraId="6DDFB817" w14:textId="77777777" w:rsidR="00816DE7" w:rsidRPr="00193140" w:rsidRDefault="00816DE7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p w14:paraId="2870C9E1" w14:textId="77777777" w:rsidR="00F063BA" w:rsidRPr="00193140" w:rsidRDefault="00F063BA" w:rsidP="00F063B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  <w:r w:rsidRPr="00193140">
        <w:rPr>
          <w:rFonts w:ascii="Arial" w:hAnsi="Arial" w:cs="Arial"/>
          <w:color w:val="000000"/>
          <w:kern w:val="32"/>
        </w:rPr>
        <w:t>Oświadczam, że wskazana osoba posiada kwalifikacje wymagane przepisami rozporządzenia Rady Ministrów z dnia 2 września 1997 r. w sprawie służby bezpieczeństwa i higieny pracy oraz aktualne szkolenie w dziedzinie bezpieczeństwa i higieny pracy wymagane dla pracowników służby BHP.</w:t>
      </w:r>
    </w:p>
    <w:p w14:paraId="4785D12E" w14:textId="77777777" w:rsidR="00F063BA" w:rsidRPr="00193140" w:rsidRDefault="00F063BA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950"/>
        <w:gridCol w:w="1406"/>
        <w:gridCol w:w="4457"/>
      </w:tblGrid>
      <w:tr w:rsidR="00892D9A" w:rsidRPr="00193140" w14:paraId="17BDF409" w14:textId="77777777" w:rsidTr="009801C2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5D133865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6753A2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280038A2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2B895CF8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C05FD3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28F14E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892D9A" w:rsidRPr="00293771" w14:paraId="0D4DC575" w14:textId="77777777" w:rsidTr="009801C2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6D47C7AC" w14:textId="77777777" w:rsidR="00892D9A" w:rsidRPr="00193140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75C3F97B" w14:textId="77777777" w:rsidR="00892D9A" w:rsidRPr="00193140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7A46E861" w14:textId="77777777" w:rsidR="00892D9A" w:rsidRPr="00293771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ED71613" w14:textId="77777777" w:rsidR="00D166BA" w:rsidRDefault="00D166BA" w:rsidP="00D166B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32"/>
        </w:rPr>
      </w:pPr>
    </w:p>
    <w:p w14:paraId="1BA95E03" w14:textId="77777777" w:rsidR="00D166BA" w:rsidRDefault="00D166BA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47E55D3A" w14:textId="77777777" w:rsidR="00D166BA" w:rsidRPr="006E49BD" w:rsidRDefault="00D166BA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D166BA" w:rsidRPr="006E49BD" w:rsidSect="00766F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C3E3F" w14:textId="77777777" w:rsidR="003C5723" w:rsidRDefault="003C5723" w:rsidP="009346F2">
      <w:pPr>
        <w:spacing w:after="0" w:line="240" w:lineRule="auto"/>
      </w:pPr>
      <w:r>
        <w:separator/>
      </w:r>
    </w:p>
  </w:endnote>
  <w:endnote w:type="continuationSeparator" w:id="0">
    <w:p w14:paraId="5DB400D0" w14:textId="77777777" w:rsidR="003C5723" w:rsidRDefault="003C5723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2BD23BFE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267F96">
      <w:rPr>
        <w:rFonts w:ascii="Arial" w:hAnsi="Arial" w:cs="Arial"/>
        <w:i/>
        <w:iCs/>
        <w:sz w:val="16"/>
        <w:szCs w:val="16"/>
      </w:rPr>
      <w:t>72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267F96" w:rsidRPr="00267F96">
      <w:rPr>
        <w:rFonts w:ascii="Arial" w:eastAsia="Arial" w:hAnsi="Arial" w:cs="Arial"/>
        <w:i/>
        <w:iCs/>
        <w:sz w:val="16"/>
        <w:szCs w:val="16"/>
      </w:rPr>
      <w:t>świadczenie usług z zakresu BHP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9E099" w14:textId="77777777" w:rsidR="003C5723" w:rsidRDefault="003C5723" w:rsidP="009346F2">
      <w:pPr>
        <w:spacing w:after="0" w:line="240" w:lineRule="auto"/>
      </w:pPr>
      <w:r>
        <w:separator/>
      </w:r>
    </w:p>
  </w:footnote>
  <w:footnote w:type="continuationSeparator" w:id="0">
    <w:p w14:paraId="7397C33D" w14:textId="77777777" w:rsidR="003C5723" w:rsidRDefault="003C5723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11F2B70"/>
    <w:multiLevelType w:val="hybridMultilevel"/>
    <w:tmpl w:val="B2AC2854"/>
    <w:lvl w:ilvl="0" w:tplc="6360B6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0595537A"/>
    <w:multiLevelType w:val="hybridMultilevel"/>
    <w:tmpl w:val="BBD6AFF8"/>
    <w:lvl w:ilvl="0" w:tplc="4390571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75B633D"/>
    <w:multiLevelType w:val="hybridMultilevel"/>
    <w:tmpl w:val="BBE00BCC"/>
    <w:lvl w:ilvl="0" w:tplc="230603B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4D4F08"/>
    <w:multiLevelType w:val="hybridMultilevel"/>
    <w:tmpl w:val="50BA4F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9A4208"/>
    <w:multiLevelType w:val="hybridMultilevel"/>
    <w:tmpl w:val="8446CF98"/>
    <w:lvl w:ilvl="0" w:tplc="07CEC5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C06A67"/>
    <w:multiLevelType w:val="hybridMultilevel"/>
    <w:tmpl w:val="9A3E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209D4"/>
    <w:multiLevelType w:val="hybridMultilevel"/>
    <w:tmpl w:val="5E58DA2A"/>
    <w:lvl w:ilvl="0" w:tplc="6F0A6EB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5A75720"/>
    <w:multiLevelType w:val="multilevel"/>
    <w:tmpl w:val="608A2A30"/>
    <w:lvl w:ilvl="0">
      <w:start w:val="1"/>
      <w:numFmt w:val="decimal"/>
      <w:lvlText w:val="%1."/>
      <w:lvlJc w:val="left"/>
      <w:pPr>
        <w:ind w:left="720" w:hanging="363"/>
      </w:pPr>
      <w:rPr>
        <w:rFonts w:ascii="Arial" w:eastAsia="MS Mincho" w:hAnsi="Arial" w:cs="Arial" w:hint="default"/>
      </w:rPr>
    </w:lvl>
    <w:lvl w:ilvl="1">
      <w:start w:val="1"/>
      <w:numFmt w:val="lowerLetter"/>
      <w:lvlText w:val="%2."/>
      <w:lvlJc w:val="left"/>
      <w:pPr>
        <w:ind w:left="9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88" w:hanging="180"/>
      </w:pPr>
      <w:rPr>
        <w:rFonts w:hint="default"/>
      </w:rPr>
    </w:lvl>
  </w:abstractNum>
  <w:abstractNum w:abstractNumId="22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4" w15:restartNumberingAfterBreak="0">
    <w:nsid w:val="1E3800EF"/>
    <w:multiLevelType w:val="multilevel"/>
    <w:tmpl w:val="EBA4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25" w15:restartNumberingAfterBreak="0">
    <w:nsid w:val="1E530469"/>
    <w:multiLevelType w:val="hybridMultilevel"/>
    <w:tmpl w:val="9C90BEEE"/>
    <w:lvl w:ilvl="0" w:tplc="14A0B1E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0046792"/>
    <w:multiLevelType w:val="multilevel"/>
    <w:tmpl w:val="1090E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AC6F9D"/>
    <w:multiLevelType w:val="hybridMultilevel"/>
    <w:tmpl w:val="3C5CEEFE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24271C71"/>
    <w:multiLevelType w:val="hybridMultilevel"/>
    <w:tmpl w:val="B35684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051D9D"/>
    <w:multiLevelType w:val="hybridMultilevel"/>
    <w:tmpl w:val="1E3AFEFC"/>
    <w:lvl w:ilvl="0" w:tplc="664A7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226039"/>
    <w:multiLevelType w:val="hybridMultilevel"/>
    <w:tmpl w:val="69484C94"/>
    <w:lvl w:ilvl="0" w:tplc="EEFE2D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BD46F1"/>
    <w:multiLevelType w:val="hybridMultilevel"/>
    <w:tmpl w:val="A896110A"/>
    <w:lvl w:ilvl="0" w:tplc="0A28ED8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3D7E4E97"/>
    <w:multiLevelType w:val="hybridMultilevel"/>
    <w:tmpl w:val="572C8A04"/>
    <w:lvl w:ilvl="0" w:tplc="6178A1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31659C4"/>
    <w:multiLevelType w:val="multilevel"/>
    <w:tmpl w:val="0EA888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3E6D62"/>
    <w:multiLevelType w:val="hybridMultilevel"/>
    <w:tmpl w:val="0A0A5E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864390"/>
    <w:multiLevelType w:val="hybridMultilevel"/>
    <w:tmpl w:val="FE70A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53E66B51"/>
    <w:multiLevelType w:val="hybridMultilevel"/>
    <w:tmpl w:val="DD0818E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54446C55"/>
    <w:multiLevelType w:val="hybridMultilevel"/>
    <w:tmpl w:val="15FC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4" w15:restartNumberingAfterBreak="0">
    <w:nsid w:val="57192DF1"/>
    <w:multiLevelType w:val="multilevel"/>
    <w:tmpl w:val="5B100776"/>
    <w:lvl w:ilvl="0">
      <w:start w:val="1"/>
      <w:numFmt w:val="bullet"/>
      <w:lvlText w:val=""/>
      <w:lvlJc w:val="left"/>
      <w:pPr>
        <w:ind w:left="56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45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6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602D56"/>
    <w:multiLevelType w:val="hybridMultilevel"/>
    <w:tmpl w:val="11703556"/>
    <w:lvl w:ilvl="0" w:tplc="6D26B0D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561A7F"/>
    <w:multiLevelType w:val="hybridMultilevel"/>
    <w:tmpl w:val="8A0C945A"/>
    <w:lvl w:ilvl="0" w:tplc="CFFA2EB0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7C24995"/>
    <w:multiLevelType w:val="hybridMultilevel"/>
    <w:tmpl w:val="3C04E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5" w15:restartNumberingAfterBreak="0">
    <w:nsid w:val="6C4F6BE2"/>
    <w:multiLevelType w:val="hybridMultilevel"/>
    <w:tmpl w:val="DD0818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6D151B2B"/>
    <w:multiLevelType w:val="hybridMultilevel"/>
    <w:tmpl w:val="6CC63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01D6775"/>
    <w:multiLevelType w:val="hybridMultilevel"/>
    <w:tmpl w:val="7A56AC58"/>
    <w:lvl w:ilvl="0" w:tplc="C958D6F2">
      <w:start w:val="2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9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4B38CC"/>
    <w:multiLevelType w:val="multilevel"/>
    <w:tmpl w:val="1556CBBE"/>
    <w:lvl w:ilvl="0">
      <w:start w:val="7"/>
      <w:numFmt w:val="decimal"/>
      <w:lvlText w:val="%1."/>
      <w:lvlJc w:val="left"/>
      <w:pPr>
        <w:ind w:left="720" w:hanging="363"/>
      </w:pPr>
      <w:rPr>
        <w:rFonts w:ascii="Times New Roman" w:eastAsia="MS Mincho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68" w:hanging="18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3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28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88" w:hanging="180"/>
      </w:pPr>
      <w:rPr>
        <w:rFonts w:hint="default"/>
      </w:rPr>
    </w:lvl>
  </w:abstractNum>
  <w:abstractNum w:abstractNumId="61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2" w15:restartNumberingAfterBreak="0">
    <w:nsid w:val="762256A3"/>
    <w:multiLevelType w:val="hybridMultilevel"/>
    <w:tmpl w:val="BB9494CA"/>
    <w:lvl w:ilvl="0" w:tplc="4DB215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78D26ABC"/>
    <w:multiLevelType w:val="hybridMultilevel"/>
    <w:tmpl w:val="7AAEE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7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666" w:hanging="360"/>
      </w:pPr>
    </w:lvl>
    <w:lvl w:ilvl="2" w:tplc="0415001B" w:tentative="1">
      <w:start w:val="1"/>
      <w:numFmt w:val="lowerRoman"/>
      <w:lvlText w:val="%3."/>
      <w:lvlJc w:val="right"/>
      <w:pPr>
        <w:ind w:left="1386" w:hanging="180"/>
      </w:pPr>
    </w:lvl>
    <w:lvl w:ilvl="3" w:tplc="0415000F" w:tentative="1">
      <w:start w:val="1"/>
      <w:numFmt w:val="decimal"/>
      <w:lvlText w:val="%4."/>
      <w:lvlJc w:val="left"/>
      <w:pPr>
        <w:ind w:left="2106" w:hanging="360"/>
      </w:pPr>
    </w:lvl>
    <w:lvl w:ilvl="4" w:tplc="04150019" w:tentative="1">
      <w:start w:val="1"/>
      <w:numFmt w:val="lowerLetter"/>
      <w:lvlText w:val="%5."/>
      <w:lvlJc w:val="left"/>
      <w:pPr>
        <w:ind w:left="2826" w:hanging="360"/>
      </w:pPr>
    </w:lvl>
    <w:lvl w:ilvl="5" w:tplc="0415001B" w:tentative="1">
      <w:start w:val="1"/>
      <w:numFmt w:val="lowerRoman"/>
      <w:lvlText w:val="%6."/>
      <w:lvlJc w:val="right"/>
      <w:pPr>
        <w:ind w:left="3546" w:hanging="180"/>
      </w:pPr>
    </w:lvl>
    <w:lvl w:ilvl="6" w:tplc="0415000F" w:tentative="1">
      <w:start w:val="1"/>
      <w:numFmt w:val="decimal"/>
      <w:lvlText w:val="%7."/>
      <w:lvlJc w:val="left"/>
      <w:pPr>
        <w:ind w:left="4266" w:hanging="360"/>
      </w:pPr>
    </w:lvl>
    <w:lvl w:ilvl="7" w:tplc="04150019" w:tentative="1">
      <w:start w:val="1"/>
      <w:numFmt w:val="lowerLetter"/>
      <w:lvlText w:val="%8."/>
      <w:lvlJc w:val="left"/>
      <w:pPr>
        <w:ind w:left="4986" w:hanging="360"/>
      </w:pPr>
    </w:lvl>
    <w:lvl w:ilvl="8" w:tplc="0415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8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E1C4020"/>
    <w:multiLevelType w:val="hybridMultilevel"/>
    <w:tmpl w:val="48007ED2"/>
    <w:lvl w:ilvl="0" w:tplc="2C4AA1D0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53"/>
  </w:num>
  <w:num w:numId="6" w16cid:durableId="1403681512">
    <w:abstractNumId w:val="28"/>
  </w:num>
  <w:num w:numId="7" w16cid:durableId="1120757471">
    <w:abstractNumId w:val="64"/>
  </w:num>
  <w:num w:numId="8" w16cid:durableId="94716388">
    <w:abstractNumId w:val="49"/>
  </w:num>
  <w:num w:numId="9" w16cid:durableId="906309286">
    <w:abstractNumId w:val="18"/>
  </w:num>
  <w:num w:numId="10" w16cid:durableId="2051685791">
    <w:abstractNumId w:val="67"/>
  </w:num>
  <w:num w:numId="11" w16cid:durableId="1798796354">
    <w:abstractNumId w:val="54"/>
  </w:num>
  <w:num w:numId="12" w16cid:durableId="1334601856">
    <w:abstractNumId w:val="57"/>
  </w:num>
  <w:num w:numId="13" w16cid:durableId="1265570968">
    <w:abstractNumId w:val="23"/>
  </w:num>
  <w:num w:numId="14" w16cid:durableId="808863706">
    <w:abstractNumId w:val="30"/>
  </w:num>
  <w:num w:numId="15" w16cid:durableId="948122632">
    <w:abstractNumId w:val="37"/>
  </w:num>
  <w:num w:numId="16" w16cid:durableId="1602830984">
    <w:abstractNumId w:val="10"/>
  </w:num>
  <w:num w:numId="17" w16cid:durableId="863060504">
    <w:abstractNumId w:val="16"/>
  </w:num>
  <w:num w:numId="18" w16cid:durableId="1658338921">
    <w:abstractNumId w:val="40"/>
  </w:num>
  <w:num w:numId="19" w16cid:durableId="2102869247">
    <w:abstractNumId w:val="43"/>
  </w:num>
  <w:num w:numId="20" w16cid:durableId="1355962368">
    <w:abstractNumId w:val="45"/>
  </w:num>
  <w:num w:numId="21" w16cid:durableId="1735394152">
    <w:abstractNumId w:val="47"/>
  </w:num>
  <w:num w:numId="22" w16cid:durableId="854463437">
    <w:abstractNumId w:val="48"/>
  </w:num>
  <w:num w:numId="23" w16cid:durableId="764152350">
    <w:abstractNumId w:val="61"/>
  </w:num>
  <w:num w:numId="24" w16cid:durableId="1066152061">
    <w:abstractNumId w:val="66"/>
  </w:num>
  <w:num w:numId="25" w16cid:durableId="1853177013">
    <w:abstractNumId w:val="21"/>
  </w:num>
  <w:num w:numId="26" w16cid:durableId="2101634314">
    <w:abstractNumId w:val="11"/>
  </w:num>
  <w:num w:numId="27" w16cid:durableId="1890023905">
    <w:abstractNumId w:val="9"/>
  </w:num>
  <w:num w:numId="28" w16cid:durableId="1141538419">
    <w:abstractNumId w:val="58"/>
  </w:num>
  <w:num w:numId="29" w16cid:durableId="1166435491">
    <w:abstractNumId w:val="60"/>
  </w:num>
  <w:num w:numId="30" w16cid:durableId="469791699">
    <w:abstractNumId w:val="29"/>
  </w:num>
  <w:num w:numId="31" w16cid:durableId="15670348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4955598">
    <w:abstractNumId w:val="44"/>
  </w:num>
  <w:num w:numId="33" w16cid:durableId="2124182044">
    <w:abstractNumId w:val="36"/>
  </w:num>
  <w:num w:numId="34" w16cid:durableId="332729463">
    <w:abstractNumId w:val="51"/>
  </w:num>
  <w:num w:numId="35" w16cid:durableId="369575760">
    <w:abstractNumId w:val="15"/>
  </w:num>
  <w:num w:numId="36" w16cid:durableId="743381321">
    <w:abstractNumId w:val="35"/>
  </w:num>
  <w:num w:numId="37" w16cid:durableId="711467376">
    <w:abstractNumId w:val="56"/>
  </w:num>
  <w:num w:numId="38" w16cid:durableId="1852985351">
    <w:abstractNumId w:val="27"/>
  </w:num>
  <w:num w:numId="39" w16cid:durableId="1425103963">
    <w:abstractNumId w:val="20"/>
  </w:num>
  <w:num w:numId="40" w16cid:durableId="1209299754">
    <w:abstractNumId w:val="69"/>
  </w:num>
  <w:num w:numId="41" w16cid:durableId="732435092">
    <w:abstractNumId w:val="31"/>
  </w:num>
  <w:num w:numId="42" w16cid:durableId="699401247">
    <w:abstractNumId w:val="65"/>
  </w:num>
  <w:num w:numId="43" w16cid:durableId="332033467">
    <w:abstractNumId w:val="55"/>
  </w:num>
  <w:num w:numId="44" w16cid:durableId="1205215983">
    <w:abstractNumId w:val="24"/>
  </w:num>
  <w:num w:numId="45" w16cid:durableId="620305636">
    <w:abstractNumId w:val="19"/>
  </w:num>
  <w:num w:numId="46" w16cid:durableId="2130656722">
    <w:abstractNumId w:val="42"/>
  </w:num>
  <w:num w:numId="47" w16cid:durableId="660042458">
    <w:abstractNumId w:val="39"/>
  </w:num>
  <w:num w:numId="48" w16cid:durableId="1914461257">
    <w:abstractNumId w:val="25"/>
  </w:num>
  <w:num w:numId="49" w16cid:durableId="669910009">
    <w:abstractNumId w:val="38"/>
  </w:num>
  <w:num w:numId="50" w16cid:durableId="339043846">
    <w:abstractNumId w:val="33"/>
  </w:num>
  <w:num w:numId="51" w16cid:durableId="1186552226">
    <w:abstractNumId w:val="50"/>
  </w:num>
  <w:num w:numId="52" w16cid:durableId="1096361453">
    <w:abstractNumId w:val="32"/>
  </w:num>
  <w:num w:numId="53" w16cid:durableId="1663392809">
    <w:abstractNumId w:val="52"/>
  </w:num>
  <w:num w:numId="54" w16cid:durableId="1622761955">
    <w:abstractNumId w:val="13"/>
  </w:num>
  <w:num w:numId="55" w16cid:durableId="1775248609">
    <w:abstractNumId w:val="12"/>
  </w:num>
  <w:num w:numId="56" w16cid:durableId="1475104984">
    <w:abstractNumId w:val="41"/>
  </w:num>
  <w:num w:numId="57" w16cid:durableId="213397184">
    <w:abstractNumId w:val="6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4204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563E"/>
    <w:rsid w:val="001867D7"/>
    <w:rsid w:val="0018710A"/>
    <w:rsid w:val="00187C9E"/>
    <w:rsid w:val="00193140"/>
    <w:rsid w:val="0019477D"/>
    <w:rsid w:val="001A19B8"/>
    <w:rsid w:val="001B3E01"/>
    <w:rsid w:val="001D0528"/>
    <w:rsid w:val="001D0CBF"/>
    <w:rsid w:val="001D1E37"/>
    <w:rsid w:val="001D387B"/>
    <w:rsid w:val="001D50EF"/>
    <w:rsid w:val="001D65AC"/>
    <w:rsid w:val="001E4BA3"/>
    <w:rsid w:val="001E5228"/>
    <w:rsid w:val="001E7817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1D31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331F1"/>
    <w:rsid w:val="003427C2"/>
    <w:rsid w:val="0034387C"/>
    <w:rsid w:val="003463C8"/>
    <w:rsid w:val="00352757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723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47980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6B2B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152C3"/>
    <w:rsid w:val="005202FA"/>
    <w:rsid w:val="00520D42"/>
    <w:rsid w:val="0052259B"/>
    <w:rsid w:val="00523A1F"/>
    <w:rsid w:val="005242C3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6EFB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5000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6DE7"/>
    <w:rsid w:val="00820B43"/>
    <w:rsid w:val="00821FD4"/>
    <w:rsid w:val="00824B8B"/>
    <w:rsid w:val="008324D8"/>
    <w:rsid w:val="00835024"/>
    <w:rsid w:val="00835860"/>
    <w:rsid w:val="00836FED"/>
    <w:rsid w:val="00837C48"/>
    <w:rsid w:val="00840386"/>
    <w:rsid w:val="00841D62"/>
    <w:rsid w:val="0084312F"/>
    <w:rsid w:val="00850356"/>
    <w:rsid w:val="00854BC3"/>
    <w:rsid w:val="00855C51"/>
    <w:rsid w:val="00856159"/>
    <w:rsid w:val="00857F35"/>
    <w:rsid w:val="00863479"/>
    <w:rsid w:val="00872A06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5F67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318D"/>
    <w:rsid w:val="009C6E4B"/>
    <w:rsid w:val="009C7EB6"/>
    <w:rsid w:val="009D1869"/>
    <w:rsid w:val="009D5347"/>
    <w:rsid w:val="009D5793"/>
    <w:rsid w:val="009D6B86"/>
    <w:rsid w:val="009D7AFE"/>
    <w:rsid w:val="009E31AA"/>
    <w:rsid w:val="009E37A6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331E"/>
    <w:rsid w:val="00B250F2"/>
    <w:rsid w:val="00B2642F"/>
    <w:rsid w:val="00B2770E"/>
    <w:rsid w:val="00B30446"/>
    <w:rsid w:val="00B3079F"/>
    <w:rsid w:val="00B32D35"/>
    <w:rsid w:val="00B33D4B"/>
    <w:rsid w:val="00B343C6"/>
    <w:rsid w:val="00B36FB2"/>
    <w:rsid w:val="00B37FB2"/>
    <w:rsid w:val="00B4270D"/>
    <w:rsid w:val="00B42D7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D6E37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5D8D"/>
    <w:rsid w:val="00D166BA"/>
    <w:rsid w:val="00D17606"/>
    <w:rsid w:val="00D22158"/>
    <w:rsid w:val="00D2469A"/>
    <w:rsid w:val="00D25BF8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A0800"/>
    <w:rsid w:val="00DA16FC"/>
    <w:rsid w:val="00DA1C53"/>
    <w:rsid w:val="00DA6B81"/>
    <w:rsid w:val="00DA77EC"/>
    <w:rsid w:val="00DB6CEF"/>
    <w:rsid w:val="00DC1E72"/>
    <w:rsid w:val="00DC28E5"/>
    <w:rsid w:val="00DC4EB0"/>
    <w:rsid w:val="00DC66BD"/>
    <w:rsid w:val="00DC689B"/>
    <w:rsid w:val="00DD0BE7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47663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3</cp:revision>
  <cp:lastPrinted>2026-05-20T10:30:00Z</cp:lastPrinted>
  <dcterms:created xsi:type="dcterms:W3CDTF">2026-09-30T11:19:00Z</dcterms:created>
  <dcterms:modified xsi:type="dcterms:W3CDTF">2026-09-30T11:21:00Z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