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27E2C399" w:rsidR="00B143B5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886CF9">
        <w:rPr>
          <w:rFonts w:ascii="Arial" w:hAnsi="Arial" w:cs="Arial"/>
          <w:sz w:val="22"/>
          <w:szCs w:val="22"/>
        </w:rPr>
        <w:t>Załącznik nr</w:t>
      </w:r>
      <w:r w:rsidR="002B476B" w:rsidRPr="00886CF9">
        <w:rPr>
          <w:rFonts w:ascii="Arial" w:hAnsi="Arial" w:cs="Arial"/>
          <w:sz w:val="22"/>
          <w:szCs w:val="22"/>
        </w:rPr>
        <w:t xml:space="preserve"> 1</w:t>
      </w:r>
      <w:r w:rsidRPr="00886CF9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886CF9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214B5EE4" w14:textId="77777777" w:rsidR="00245914" w:rsidRPr="00886CF9" w:rsidRDefault="00245914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</w:p>
    <w:p w14:paraId="11E3C554" w14:textId="33E4B776" w:rsidR="00B143B5" w:rsidRPr="00245914" w:rsidRDefault="00B143B5" w:rsidP="000F6C79">
      <w:pPr>
        <w:pStyle w:val="Nagwek1"/>
        <w:spacing w:before="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376EA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D376EA">
        <w:rPr>
          <w:rFonts w:ascii="Arial" w:hAnsi="Arial" w:cs="Arial"/>
          <w:b/>
          <w:bCs/>
          <w:color w:val="auto"/>
          <w:sz w:val="22"/>
          <w:szCs w:val="22"/>
        </w:rPr>
        <w:t xml:space="preserve"> - </w:t>
      </w:r>
      <w:r w:rsidR="007702D7" w:rsidRPr="00D376EA">
        <w:rPr>
          <w:rFonts w:ascii="Arial" w:hAnsi="Arial" w:cs="Arial"/>
          <w:b/>
          <w:bCs/>
          <w:color w:val="auto"/>
          <w:sz w:val="22"/>
          <w:szCs w:val="22"/>
        </w:rPr>
        <w:t>dot</w:t>
      </w:r>
      <w:r w:rsidR="00245914">
        <w:rPr>
          <w:rFonts w:ascii="Arial" w:hAnsi="Arial" w:cs="Arial"/>
          <w:b/>
          <w:bCs/>
          <w:color w:val="auto"/>
          <w:sz w:val="22"/>
          <w:szCs w:val="22"/>
        </w:rPr>
        <w:t>yczy</w:t>
      </w:r>
      <w:r w:rsidR="007702D7" w:rsidRPr="007702D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0F6C79" w:rsidRPr="000F6C79">
        <w:rPr>
          <w:rFonts w:ascii="Arial" w:hAnsi="Arial" w:cs="Arial"/>
          <w:b/>
          <w:bCs/>
          <w:color w:val="000000" w:themeColor="text1"/>
          <w:sz w:val="22"/>
          <w:szCs w:val="22"/>
        </w:rPr>
        <w:t>świadczenie usług zdrowotnych w zakresie medycyny pracy dla Instytutu Strat Wojennych im. Jana Karskiego</w:t>
      </w:r>
      <w:r w:rsidR="00245914" w:rsidRPr="0024591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6A15F54A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 xml:space="preserve">DANE WYKONAWCY </w:t>
      </w:r>
    </w:p>
    <w:p w14:paraId="4FB833ED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99"/>
        <w:gridCol w:w="5863"/>
      </w:tblGrid>
      <w:tr w:rsidR="00B143B5" w:rsidRPr="00886CF9" w14:paraId="1BB1783D" w14:textId="77777777" w:rsidTr="00B143B5">
        <w:trPr>
          <w:trHeight w:val="2294"/>
        </w:trPr>
        <w:tc>
          <w:tcPr>
            <w:tcW w:w="1765" w:type="pct"/>
            <w:tcBorders>
              <w:bottom w:val="single" w:sz="4" w:space="0" w:color="auto"/>
            </w:tcBorders>
          </w:tcPr>
          <w:p w14:paraId="68ACE9B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94D414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886CF9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Pieczęć Wykonawcy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54986D91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00976B38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04333830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0099BCAD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REGON: …………………………………………………………………</w:t>
            </w:r>
          </w:p>
          <w:p w14:paraId="3436218A" w14:textId="446D0415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NIP: ………………………………………………………………</w:t>
            </w:r>
          </w:p>
        </w:tc>
      </w:tr>
      <w:tr w:rsidR="00B143B5" w:rsidRPr="00886CF9" w14:paraId="251519FF" w14:textId="77777777" w:rsidTr="00245914">
        <w:trPr>
          <w:trHeight w:val="829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716A2C9D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>OFERTA</w:t>
      </w:r>
    </w:p>
    <w:p w14:paraId="5720A889" w14:textId="77777777" w:rsidR="00A26836" w:rsidRPr="00A26836" w:rsidRDefault="00B143B5" w:rsidP="00A26836">
      <w:pPr>
        <w:spacing w:after="0" w:line="360" w:lineRule="auto"/>
        <w:jc w:val="both"/>
        <w:rPr>
          <w:rFonts w:ascii="Arial" w:hAnsi="Arial" w:cs="Arial"/>
          <w:bCs/>
          <w:highlight w:val="yellow"/>
        </w:rPr>
      </w:pPr>
      <w:r w:rsidRPr="00A26836">
        <w:rPr>
          <w:rFonts w:ascii="Arial" w:hAnsi="Arial" w:cs="Arial"/>
        </w:rPr>
        <w:t>W odpowiedzi na zapytanie ofertowe na:</w:t>
      </w:r>
      <w:bookmarkStart w:id="1" w:name="_Hlk505780163"/>
      <w:r w:rsidR="00EF132F" w:rsidRPr="00A26836">
        <w:rPr>
          <w:rFonts w:ascii="Arial" w:hAnsi="Arial" w:cs="Arial"/>
        </w:rPr>
        <w:t xml:space="preserve"> </w:t>
      </w:r>
    </w:p>
    <w:p w14:paraId="17C3DC3D" w14:textId="3A494617" w:rsidR="00453733" w:rsidRDefault="000F6C79" w:rsidP="000F6C79">
      <w:pPr>
        <w:pStyle w:val="Nagwek11"/>
      </w:pPr>
      <w:r>
        <w:rPr>
          <w:bCs/>
        </w:rPr>
        <w:t>Ś</w:t>
      </w:r>
      <w:r w:rsidRPr="000F6C79">
        <w:rPr>
          <w:bCs/>
        </w:rPr>
        <w:t>wiadczenie usług zdrowotnych w zakresie medycyny pracy dla Instytutu Strat Wojennych im. Jana Karskiego</w:t>
      </w:r>
      <w:r w:rsidR="00245914">
        <w:t>.</w:t>
      </w:r>
    </w:p>
    <w:p w14:paraId="17010C94" w14:textId="77777777" w:rsidR="00453733" w:rsidRDefault="00453733" w:rsidP="00C9003D">
      <w:pPr>
        <w:pStyle w:val="Nagwek11"/>
      </w:pPr>
    </w:p>
    <w:p w14:paraId="6470965B" w14:textId="453A060F" w:rsidR="00B143B5" w:rsidRPr="00E26774" w:rsidRDefault="00B143B5" w:rsidP="00C9003D">
      <w:pPr>
        <w:pStyle w:val="Nagwek11"/>
      </w:pPr>
      <w:r w:rsidRPr="00F45C87">
        <w:t xml:space="preserve">oferujemy wykonanie przedmiotu zamówienia zgodnie z warunkami i terminami ujętymi w treści Zapytania Ofertowego </w:t>
      </w:r>
      <w:r w:rsidR="00F01165" w:rsidRPr="00F45C87">
        <w:t>za cenę</w:t>
      </w:r>
      <w:r w:rsidR="0001247D">
        <w:t xml:space="preserve"> (proszę wpisać łączne ceny netto i brutto z załącznika nr 1a do Zapytania ofertowego)</w:t>
      </w:r>
      <w:r w:rsidR="004F4D3C" w:rsidRPr="00F45C87">
        <w:t>:</w:t>
      </w:r>
    </w:p>
    <w:p w14:paraId="1CEDDF04" w14:textId="61725C8C" w:rsidR="00B143B5" w:rsidRPr="00886CF9" w:rsidRDefault="00B143B5" w:rsidP="00C9003D">
      <w:pPr>
        <w:pStyle w:val="Nagwek11"/>
      </w:pPr>
      <w:r w:rsidRPr="00E26774">
        <w:t>netto: …………………………… zł (słownie: ………………………………………</w:t>
      </w:r>
      <w:r w:rsidR="00492D02">
        <w:t>……</w:t>
      </w:r>
      <w:r w:rsidRPr="00E26774">
        <w:t>…</w:t>
      </w:r>
      <w:r w:rsidR="00492D02">
        <w:t>……</w:t>
      </w:r>
      <w:r w:rsidRPr="00E26774">
        <w:t>…), + VAT</w:t>
      </w:r>
      <w:r w:rsidR="00731F69" w:rsidRPr="00E26774">
        <w:t>………..</w:t>
      </w:r>
      <w:r w:rsidRPr="00E26774">
        <w:t>brutto: ………</w:t>
      </w:r>
      <w:r w:rsidR="00265C92">
        <w:t>…..…</w:t>
      </w:r>
      <w:r w:rsidRPr="00E26774">
        <w:t xml:space="preserve"> zł (słownie: ……………………………………………………)</w:t>
      </w:r>
      <w:r w:rsidR="00232C86" w:rsidRPr="00E26774">
        <w:t xml:space="preserve"> </w:t>
      </w:r>
    </w:p>
    <w:p w14:paraId="106D0E8B" w14:textId="4220AD23" w:rsidR="00DC66BD" w:rsidRPr="0001247D" w:rsidRDefault="0001247D" w:rsidP="00C9003D">
      <w:pPr>
        <w:pStyle w:val="Nagwek11"/>
      </w:pPr>
      <w:r>
        <w:t xml:space="preserve">zgodnie z załącznikiem </w:t>
      </w:r>
      <w:r w:rsidRPr="0001247D">
        <w:t>nr 1a do Zapytania Ofertowego – Szczegółowy Formularz ofertowy.</w:t>
      </w:r>
    </w:p>
    <w:p w14:paraId="17963160" w14:textId="77777777" w:rsidR="003B12AD" w:rsidRDefault="003B12AD" w:rsidP="00C9003D">
      <w:pPr>
        <w:pStyle w:val="Nagwek11"/>
      </w:pPr>
    </w:p>
    <w:p w14:paraId="6C915625" w14:textId="20D305AA" w:rsidR="00B143B5" w:rsidRDefault="00B143B5" w:rsidP="00C9003D">
      <w:pPr>
        <w:pStyle w:val="Nagwek11"/>
      </w:pPr>
      <w:r w:rsidRPr="00886CF9">
        <w:t>Powyższa cena brutto uwzględnia wszystkie koszty realizacji przedmiotu zamówienia w okresie trwania umowy.</w:t>
      </w:r>
      <w:bookmarkStart w:id="2" w:name="_Hlk505780128"/>
    </w:p>
    <w:p w14:paraId="5F50D197" w14:textId="77777777" w:rsidR="0001247D" w:rsidRDefault="0001247D" w:rsidP="00C9003D">
      <w:pPr>
        <w:pStyle w:val="Nagwek11"/>
      </w:pPr>
    </w:p>
    <w:p w14:paraId="73581B5B" w14:textId="4794AA37" w:rsidR="001F392F" w:rsidRDefault="00B143B5" w:rsidP="00C9003D">
      <w:pPr>
        <w:pStyle w:val="Nagwek11"/>
      </w:pPr>
      <w:r w:rsidRPr="00886CF9">
        <w:t xml:space="preserve">Akceptujemy warunki realizacji zamówienia zawarte w Zapytaniu Ofertowym i zobowiązujemy się podpisać umowę wg załączonych do Zapytania </w:t>
      </w:r>
      <w:r w:rsidR="00F01165" w:rsidRPr="00886CF9">
        <w:t>o</w:t>
      </w:r>
      <w:r w:rsidRPr="00886CF9">
        <w:t>fertowego Istotnych postanowień Umowy.</w:t>
      </w:r>
      <w:bookmarkEnd w:id="1"/>
      <w:bookmarkEnd w:id="2"/>
      <w:r w:rsidRPr="00886CF9">
        <w:t xml:space="preserve"> </w:t>
      </w:r>
    </w:p>
    <w:p w14:paraId="05416F44" w14:textId="77777777" w:rsidR="0092692E" w:rsidRDefault="0092692E" w:rsidP="00C9003D">
      <w:pPr>
        <w:pStyle w:val="Nagwek11"/>
      </w:pPr>
    </w:p>
    <w:p w14:paraId="4388D578" w14:textId="013B2BD4" w:rsidR="0092692E" w:rsidRDefault="0092692E" w:rsidP="00C9003D">
      <w:pPr>
        <w:pStyle w:val="Nagwek11"/>
      </w:pPr>
      <w:r>
        <w:lastRenderedPageBreak/>
        <w:t xml:space="preserve">Oświadczamy, że </w:t>
      </w:r>
      <w:r w:rsidRPr="0092692E">
        <w:t>posiada</w:t>
      </w:r>
      <w:r>
        <w:t>my</w:t>
      </w:r>
      <w:r w:rsidRPr="0092692E">
        <w:t xml:space="preserve"> wpis do Rejestru Podmiotów Wykonujących Działalność Leczniczą (RPWDL) nr księgi Rejestrowej ………………. prowadzonego przez Wojewodę ………………….</w:t>
      </w:r>
    </w:p>
    <w:p w14:paraId="1B24A992" w14:textId="77777777" w:rsidR="00C9003D" w:rsidRDefault="00C9003D" w:rsidP="00C9003D">
      <w:pPr>
        <w:pStyle w:val="Nagwek11"/>
      </w:pPr>
    </w:p>
    <w:p w14:paraId="16609BF4" w14:textId="77777777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743584F9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</w:t>
      </w:r>
    </w:p>
    <w:p w14:paraId="63F8FC1A" w14:textId="77777777" w:rsidR="002376BB" w:rsidRPr="00886CF9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Miejscowość, data</w:t>
      </w:r>
      <w:r w:rsidR="008D3F70" w:rsidRPr="00886CF9">
        <w:rPr>
          <w:rFonts w:ascii="Arial" w:hAnsi="Arial" w:cs="Arial"/>
        </w:rPr>
        <w:t xml:space="preserve">                              </w:t>
      </w:r>
      <w:r w:rsidR="008D3F70" w:rsidRPr="00886CF9">
        <w:rPr>
          <w:rFonts w:ascii="Arial" w:hAnsi="Arial" w:cs="Arial"/>
        </w:rPr>
        <w:tab/>
        <w:t xml:space="preserve">   </w:t>
      </w:r>
      <w:r w:rsidR="008D3F70" w:rsidRPr="00886CF9">
        <w:rPr>
          <w:rFonts w:ascii="Arial" w:hAnsi="Arial" w:cs="Arial"/>
        </w:rPr>
        <w:tab/>
      </w:r>
    </w:p>
    <w:p w14:paraId="467B1682" w14:textId="65C96DFC" w:rsidR="008D3F70" w:rsidRPr="00886CF9" w:rsidRDefault="008D3F70" w:rsidP="00245914">
      <w:pPr>
        <w:spacing w:after="0" w:line="360" w:lineRule="auto"/>
        <w:ind w:left="3538" w:hanging="3538"/>
        <w:contextualSpacing/>
        <w:jc w:val="right"/>
        <w:rPr>
          <w:rFonts w:ascii="Arial" w:hAnsi="Arial" w:cs="Arial"/>
        </w:rPr>
      </w:pPr>
      <w:r w:rsidRPr="00886CF9">
        <w:rPr>
          <w:rFonts w:ascii="Arial" w:hAnsi="Arial" w:cs="Arial"/>
        </w:rPr>
        <w:t>(</w:t>
      </w:r>
      <w:r w:rsidR="00B143B5" w:rsidRPr="00886CF9">
        <w:rPr>
          <w:rFonts w:ascii="Arial" w:hAnsi="Arial" w:cs="Arial"/>
        </w:rPr>
        <w:t>Podpis osoby lub osób uprawnionych</w:t>
      </w:r>
    </w:p>
    <w:p w14:paraId="54CDBDC7" w14:textId="4B2E3383" w:rsidR="00B143B5" w:rsidRPr="00BD494C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886CF9">
        <w:rPr>
          <w:rFonts w:ascii="Arial" w:hAnsi="Arial" w:cs="Arial"/>
        </w:rPr>
        <w:t>do reprezentowania</w:t>
      </w:r>
      <w:r w:rsidR="008D3F70" w:rsidRPr="00886CF9">
        <w:rPr>
          <w:rFonts w:ascii="Arial" w:hAnsi="Arial" w:cs="Arial"/>
        </w:rPr>
        <w:t xml:space="preserve"> </w:t>
      </w:r>
      <w:r w:rsidRPr="00886CF9">
        <w:rPr>
          <w:rFonts w:ascii="Arial" w:hAnsi="Arial" w:cs="Arial"/>
        </w:rPr>
        <w:t>Wykonawcy)</w:t>
      </w:r>
      <w:r w:rsidRPr="00BD494C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86D5E6E" w:rsidR="003B1086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4B5231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a</w:t>
      </w:r>
      <w:r w:rsidRPr="004B5231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4B5231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ofertowy</w:t>
      </w:r>
    </w:p>
    <w:tbl>
      <w:tblPr>
        <w:tblW w:w="143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5828"/>
        <w:gridCol w:w="851"/>
        <w:gridCol w:w="1276"/>
        <w:gridCol w:w="1275"/>
        <w:gridCol w:w="1560"/>
        <w:gridCol w:w="1507"/>
        <w:gridCol w:w="1508"/>
        <w:gridCol w:w="160"/>
      </w:tblGrid>
      <w:tr w:rsidR="00307153" w:rsidRPr="00307153" w14:paraId="198BF249" w14:textId="77777777" w:rsidTr="00245914">
        <w:trPr>
          <w:gridAfter w:val="1"/>
          <w:wAfter w:w="160" w:type="dxa"/>
          <w:trHeight w:val="450"/>
        </w:trPr>
        <w:tc>
          <w:tcPr>
            <w:tcW w:w="1421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1379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790"/>
            </w:tblGrid>
            <w:tr w:rsidR="004877BB" w:rsidRPr="00C35DF5" w14:paraId="30C85169" w14:textId="77777777" w:rsidTr="000B3FA8">
              <w:trPr>
                <w:trHeight w:val="450"/>
              </w:trPr>
              <w:tc>
                <w:tcPr>
                  <w:tcW w:w="1379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7A3C4FA" w14:textId="77777777" w:rsidR="004877BB" w:rsidRPr="00C35DF5" w:rsidRDefault="004877BB" w:rsidP="004877BB">
                  <w:pPr>
                    <w:spacing w:after="0" w:line="240" w:lineRule="auto"/>
                    <w:jc w:val="center"/>
                    <w:rPr>
                      <w:rFonts w:eastAsia="Times New Roman" w:cs="Calibri"/>
                      <w:b/>
                      <w:bCs/>
                      <w:color w:val="000000"/>
                      <w:lang w:eastAsia="pl-PL"/>
                    </w:rPr>
                  </w:pPr>
                  <w:r w:rsidRPr="00C35DF5">
                    <w:rPr>
                      <w:rFonts w:eastAsia="Times New Roman" w:cs="Calibri"/>
                      <w:b/>
                      <w:bCs/>
                      <w:color w:val="000000"/>
                      <w:lang w:eastAsia="pl-PL"/>
                    </w:rPr>
                    <w:t>FORMULARZ WYCENY</w:t>
                  </w:r>
                  <w:r w:rsidRPr="00C35DF5">
                    <w:rPr>
                      <w:rFonts w:eastAsia="Times New Roman" w:cs="Calibri"/>
                      <w:b/>
                      <w:bCs/>
                      <w:color w:val="000000"/>
                      <w:lang w:eastAsia="pl-PL"/>
                    </w:rPr>
                    <w:br/>
                    <w:t>Świadczenie usług zdrowotnych w zakresie medycyny pracy dla Instytutu Strat Wojennych im. Jana Karskiego.</w:t>
                  </w:r>
                </w:p>
              </w:tc>
            </w:tr>
            <w:tr w:rsidR="004877BB" w:rsidRPr="00C35DF5" w14:paraId="50298D5A" w14:textId="77777777" w:rsidTr="000B3FA8">
              <w:trPr>
                <w:trHeight w:val="450"/>
              </w:trPr>
              <w:tc>
                <w:tcPr>
                  <w:tcW w:w="1379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FE7F187" w14:textId="77777777" w:rsidR="004877BB" w:rsidRPr="00C35DF5" w:rsidRDefault="004877BB" w:rsidP="004877BB">
                  <w:pPr>
                    <w:spacing w:after="0" w:line="240" w:lineRule="auto"/>
                    <w:rPr>
                      <w:rFonts w:eastAsia="Times New Roman" w:cs="Calibri"/>
                      <w:b/>
                      <w:bCs/>
                      <w:color w:val="000000"/>
                      <w:lang w:eastAsia="pl-PL"/>
                    </w:rPr>
                  </w:pPr>
                </w:p>
              </w:tc>
            </w:tr>
          </w:tbl>
          <w:p w14:paraId="58F06628" w14:textId="1F5DED4B" w:rsidR="00245914" w:rsidRPr="00307153" w:rsidRDefault="00245914" w:rsidP="000B3F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0295C3B3" w14:textId="77777777" w:rsidTr="00245914">
        <w:trPr>
          <w:trHeight w:val="615"/>
        </w:trPr>
        <w:tc>
          <w:tcPr>
            <w:tcW w:w="1421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AA79F" w14:textId="77777777" w:rsidR="00307153" w:rsidRPr="00307153" w:rsidRDefault="00307153" w:rsidP="003071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551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72515B93" w14:textId="77777777" w:rsidTr="000B3FA8">
        <w:trPr>
          <w:trHeight w:val="864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2CD81E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5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6BE26C" w14:textId="649681E2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Pozycja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A15D0" w14:textId="079C9242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839876" w14:textId="17D5AC09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</w:t>
            </w:r>
            <w:r w:rsidR="000B3FA8">
              <w:rPr>
                <w:rFonts w:eastAsia="Times New Roman" w:cs="Calibri"/>
                <w:b/>
                <w:bCs/>
                <w:color w:val="000000"/>
                <w:lang w:eastAsia="pl-PL"/>
              </w:rPr>
              <w:t>.</w:t>
            </w: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netto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B7CE726" w14:textId="2BC9B2CA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</w:t>
            </w:r>
            <w:r w:rsidR="000B3FA8">
              <w:rPr>
                <w:rFonts w:eastAsia="Times New Roman" w:cs="Calibri"/>
                <w:b/>
                <w:bCs/>
                <w:color w:val="000000"/>
                <w:lang w:eastAsia="pl-PL"/>
              </w:rPr>
              <w:t>.</w:t>
            </w: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brutto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BC4F15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32ADE6" w14:textId="7D01AC3D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łączna netto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3461F28" w14:textId="4439AB01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łączna brutto</w:t>
            </w:r>
          </w:p>
        </w:tc>
        <w:tc>
          <w:tcPr>
            <w:tcW w:w="160" w:type="dxa"/>
            <w:vAlign w:val="center"/>
            <w:hideMark/>
          </w:tcPr>
          <w:p w14:paraId="742609C2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6664107F" w14:textId="77777777" w:rsidTr="000B3FA8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58B48" w14:textId="20C28B16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D25EC" w14:textId="1DF2C50D" w:rsidR="00FA30DA" w:rsidRPr="00307153" w:rsidRDefault="004877BB" w:rsidP="004877B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4877BB">
              <w:rPr>
                <w:rFonts w:eastAsia="Times New Roman" w:cs="Calibri"/>
                <w:color w:val="000000"/>
                <w:lang w:eastAsia="pl-PL"/>
              </w:rPr>
              <w:t>Badania wstępne dla pracowników administracyjno-biurowych</w:t>
            </w:r>
            <w:r w:rsidRPr="004877BB">
              <w:rPr>
                <w:rFonts w:eastAsia="Times New Roman" w:cs="Calibri"/>
                <w:color w:val="000000"/>
                <w:lang w:eastAsia="pl-PL"/>
              </w:rPr>
              <w:br/>
              <w:t>(lekarz medycyny pracy, okulista, morfologia, mocz ogólny, lipidogram)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7D43" w14:textId="1E3CA92E" w:rsidR="00FA30DA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66BD5" w14:textId="77777777" w:rsidR="00FA30DA" w:rsidRPr="00307153" w:rsidRDefault="00FA30DA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37190" w14:textId="77777777" w:rsidR="00FA30DA" w:rsidRPr="00307153" w:rsidRDefault="00FA30DA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8A171" w14:textId="77777777" w:rsidR="00FA30DA" w:rsidRPr="00307153" w:rsidRDefault="00FA30DA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636E8" w14:textId="77777777" w:rsidR="00FA30DA" w:rsidRPr="00307153" w:rsidRDefault="00FA30DA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25275E" w14:textId="77777777" w:rsidR="00FA30DA" w:rsidRPr="00307153" w:rsidRDefault="00FA30DA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266406C2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4877BB" w:rsidRPr="00307153" w14:paraId="711A4131" w14:textId="77777777" w:rsidTr="003B12AD">
        <w:trPr>
          <w:trHeight w:val="1065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E771" w14:textId="625E93F8" w:rsidR="004877BB" w:rsidRPr="00307153" w:rsidRDefault="004877BB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BBE28" w14:textId="027FF36C" w:rsidR="004877BB" w:rsidRPr="00307153" w:rsidRDefault="004877BB" w:rsidP="004877B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4877BB">
              <w:rPr>
                <w:rFonts w:eastAsia="Times New Roman" w:cs="Calibri"/>
                <w:color w:val="000000"/>
                <w:lang w:eastAsia="pl-PL"/>
              </w:rPr>
              <w:t>Badania okresowe dla pracowników administracyjno-biurowych</w:t>
            </w:r>
            <w:r w:rsidRPr="004877BB">
              <w:rPr>
                <w:rFonts w:eastAsia="Times New Roman" w:cs="Calibri"/>
                <w:color w:val="000000"/>
                <w:lang w:eastAsia="pl-PL"/>
              </w:rPr>
              <w:br/>
              <w:t>(lekarz medycyny pracy, okulista, morfologia, mocz ogólny, lipidogram)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AD1C9" w14:textId="75BEEE6D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EC9E9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4CAD5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2964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EBD45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FAEAB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Merge w:val="restart"/>
            <w:vAlign w:val="center"/>
          </w:tcPr>
          <w:p w14:paraId="157CD594" w14:textId="77777777" w:rsidR="004877BB" w:rsidRPr="00307153" w:rsidRDefault="004877BB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4877BB" w:rsidRPr="00307153" w14:paraId="609387CE" w14:textId="77777777" w:rsidTr="000B3FA8">
        <w:trPr>
          <w:trHeight w:val="310"/>
        </w:trPr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C3B97" w14:textId="2B49E2D3" w:rsidR="004877BB" w:rsidRDefault="004877BB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3</w:t>
            </w:r>
          </w:p>
        </w:tc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6EFD8" w14:textId="5B171A51" w:rsidR="004877BB" w:rsidRPr="004877BB" w:rsidRDefault="004877BB" w:rsidP="004877B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4877BB">
              <w:rPr>
                <w:rFonts w:eastAsia="Times New Roman" w:cs="Calibri"/>
                <w:color w:val="000000"/>
                <w:lang w:eastAsia="pl-PL"/>
              </w:rPr>
              <w:t>Badania okresowe dla pracowników na stanowisku kierowniczym</w:t>
            </w:r>
            <w:r w:rsidRPr="004877BB">
              <w:rPr>
                <w:rFonts w:eastAsia="Times New Roman" w:cs="Calibri"/>
                <w:color w:val="000000"/>
                <w:lang w:eastAsia="pl-PL"/>
              </w:rPr>
              <w:br/>
              <w:t>(lekarz medycyny pracy, okulista, morfologia, mocz ogólny, lipidogram, EKG)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BD8BB" w14:textId="27C53563" w:rsidR="004877BB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65EAA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8CB3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4B36E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434F0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5FBAF1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Merge/>
            <w:vAlign w:val="center"/>
          </w:tcPr>
          <w:p w14:paraId="7F93B4FF" w14:textId="77777777" w:rsidR="004877BB" w:rsidRPr="00307153" w:rsidRDefault="004877BB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4877BB" w:rsidRPr="00307153" w14:paraId="59ED288D" w14:textId="77777777" w:rsidTr="000B3FA8">
        <w:trPr>
          <w:trHeight w:val="490"/>
        </w:trPr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16028" w14:textId="4C8F8F1F" w:rsidR="004877BB" w:rsidRDefault="004877BB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4</w:t>
            </w:r>
          </w:p>
        </w:tc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2AD22" w14:textId="25316070" w:rsidR="004877BB" w:rsidRPr="004877BB" w:rsidRDefault="004877BB" w:rsidP="004877B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4877BB">
              <w:rPr>
                <w:rFonts w:eastAsia="Times New Roman" w:cs="Calibri"/>
                <w:color w:val="000000"/>
                <w:lang w:eastAsia="pl-PL"/>
              </w:rPr>
              <w:t>Badania dla pracowników prowadzących samochód (służbowy/prywatny do celów służbowych)</w:t>
            </w:r>
            <w:r w:rsidRPr="004877BB">
              <w:rPr>
                <w:rFonts w:eastAsia="Times New Roman" w:cs="Calibri"/>
                <w:color w:val="000000"/>
                <w:lang w:eastAsia="pl-PL"/>
              </w:rPr>
              <w:br/>
              <w:t>(lekarz medycyny pracy, okulista, neurolog, glukoza, psychotechnika)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8B994" w14:textId="2061E011" w:rsidR="004877BB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466DD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B0F1E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FBBDA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67EC0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995C99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Merge/>
            <w:vAlign w:val="center"/>
          </w:tcPr>
          <w:p w14:paraId="6C82330B" w14:textId="77777777" w:rsidR="004877BB" w:rsidRPr="00307153" w:rsidRDefault="004877BB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4877BB" w:rsidRPr="00307153" w14:paraId="2F82D5EF" w14:textId="77777777" w:rsidTr="000B3FA8">
        <w:trPr>
          <w:trHeight w:val="340"/>
        </w:trPr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25D3F" w14:textId="3A726344" w:rsidR="004877BB" w:rsidRDefault="004877BB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01620" w14:textId="5DDA19BD" w:rsidR="004877BB" w:rsidRPr="004877BB" w:rsidRDefault="004877BB" w:rsidP="004877B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4877BB">
              <w:rPr>
                <w:rFonts w:eastAsia="Times New Roman" w:cs="Calibri"/>
                <w:color w:val="000000"/>
                <w:lang w:eastAsia="pl-PL"/>
              </w:rPr>
              <w:t>Badania kontrolne po zwolnieniu lekarskim powyżej 30 dni</w:t>
            </w:r>
            <w:r w:rsidRPr="004877BB">
              <w:rPr>
                <w:rFonts w:eastAsia="Times New Roman" w:cs="Calibri"/>
                <w:color w:val="000000"/>
                <w:lang w:eastAsia="pl-PL"/>
              </w:rPr>
              <w:br/>
              <w:t>(lekarz medycyny pracy)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D941B" w14:textId="530B5513" w:rsidR="004877BB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7986A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EF4B9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F2B5C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F2D35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961A59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Merge/>
            <w:vAlign w:val="center"/>
          </w:tcPr>
          <w:p w14:paraId="027DCF35" w14:textId="77777777" w:rsidR="004877BB" w:rsidRPr="00307153" w:rsidRDefault="004877BB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4877BB" w:rsidRPr="00307153" w14:paraId="1891FEE5" w14:textId="77777777" w:rsidTr="000B3FA8">
        <w:trPr>
          <w:trHeight w:val="280"/>
        </w:trPr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F56D2" w14:textId="5156FAB9" w:rsidR="004877BB" w:rsidRDefault="004877BB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6</w:t>
            </w:r>
          </w:p>
        </w:tc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26E69" w14:textId="6176EB1C" w:rsidR="004877BB" w:rsidRPr="004877BB" w:rsidRDefault="004877BB" w:rsidP="004877B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4877BB">
              <w:rPr>
                <w:rFonts w:eastAsia="Times New Roman" w:cs="Calibri"/>
                <w:color w:val="000000"/>
                <w:lang w:eastAsia="pl-PL"/>
              </w:rPr>
              <w:t>Badania pracowników zgłaszających pogorszenie stanu zdrowia</w:t>
            </w:r>
            <w:r w:rsidRPr="004877BB">
              <w:rPr>
                <w:rFonts w:eastAsia="Times New Roman" w:cs="Calibri"/>
                <w:color w:val="000000"/>
                <w:lang w:eastAsia="pl-PL"/>
              </w:rPr>
              <w:br/>
              <w:t>(lekarz medycyny pracy, okulista)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28DDC" w14:textId="1F2360EB" w:rsidR="004877BB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F0FC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1D900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EACBE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C366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45F9BF" w14:textId="77777777" w:rsidR="004877BB" w:rsidRPr="00307153" w:rsidRDefault="004877BB" w:rsidP="004877B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Merge/>
            <w:vAlign w:val="center"/>
          </w:tcPr>
          <w:p w14:paraId="7B8AD81E" w14:textId="77777777" w:rsidR="004877BB" w:rsidRPr="00307153" w:rsidRDefault="004877BB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227224C3" w14:textId="77777777" w:rsidTr="00245914">
        <w:trPr>
          <w:trHeight w:val="300"/>
        </w:trPr>
        <w:tc>
          <w:tcPr>
            <w:tcW w:w="11199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3D5B0C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DAD7AB" w14:textId="21FED9E9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07BC9" w14:textId="48FA870D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  <w:hideMark/>
          </w:tcPr>
          <w:p w14:paraId="49E99E7E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022C2514" w14:textId="77777777" w:rsidR="00307153" w:rsidRDefault="0030715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A3179D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A3179D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615470C" w14:textId="4E1B3202" w:rsidR="000B15A8" w:rsidRPr="006E49BD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lastRenderedPageBreak/>
        <w:t>Załącznik nr</w:t>
      </w:r>
      <w:r w:rsidR="00A94216" w:rsidRPr="006E49BD">
        <w:rPr>
          <w:rFonts w:ascii="Arial" w:hAnsi="Arial" w:cs="Arial"/>
          <w:sz w:val="22"/>
          <w:szCs w:val="22"/>
        </w:rPr>
        <w:t xml:space="preserve"> </w:t>
      </w:r>
      <w:r w:rsidR="003825D8" w:rsidRPr="006E49BD">
        <w:rPr>
          <w:rFonts w:ascii="Arial" w:hAnsi="Arial" w:cs="Arial"/>
          <w:sz w:val="22"/>
          <w:szCs w:val="22"/>
        </w:rPr>
        <w:t>4</w:t>
      </w:r>
      <w:r w:rsidRPr="006E49BD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6E49BD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293771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  <w:b/>
          <w:bCs/>
        </w:rPr>
        <w:t>5</w:t>
      </w:r>
      <w:r w:rsidRPr="00293771">
        <w:rPr>
          <w:rFonts w:ascii="Arial" w:hAnsi="Arial" w:cs="Arial"/>
          <w:b/>
          <w:bCs/>
        </w:rPr>
        <w:t xml:space="preserve"> poz. </w:t>
      </w:r>
      <w:r w:rsidR="008D0565" w:rsidRPr="00293771">
        <w:rPr>
          <w:rFonts w:ascii="Arial" w:hAnsi="Arial" w:cs="Arial"/>
          <w:b/>
          <w:bCs/>
        </w:rPr>
        <w:t>514</w:t>
      </w:r>
      <w:r w:rsidRPr="00293771">
        <w:rPr>
          <w:rFonts w:ascii="Arial" w:hAnsi="Arial" w:cs="Arial"/>
          <w:b/>
          <w:bCs/>
        </w:rPr>
        <w:t>)</w:t>
      </w:r>
    </w:p>
    <w:p w14:paraId="46D9672A" w14:textId="626E0B7E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</w:rPr>
        <w:t>5</w:t>
      </w:r>
      <w:r w:rsidRPr="00293771">
        <w:rPr>
          <w:rFonts w:ascii="Arial" w:hAnsi="Arial" w:cs="Arial"/>
        </w:rPr>
        <w:t xml:space="preserve"> poz. </w:t>
      </w:r>
      <w:r w:rsidR="008D0565" w:rsidRPr="00293771">
        <w:rPr>
          <w:rFonts w:ascii="Arial" w:hAnsi="Arial" w:cs="Arial"/>
        </w:rPr>
        <w:t>514</w:t>
      </w:r>
      <w:r w:rsidRPr="00293771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Zapoznaliśmy się z przepisami ww. ustawy;</w:t>
      </w:r>
    </w:p>
    <w:p w14:paraId="416B55D6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293771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293771" w14:paraId="2500DF78" w14:textId="77777777" w:rsidTr="00527253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293771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93771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3EAFA554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A558A5C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513DF5CE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7EA9C02A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293771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93771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293771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293771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293771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293771">
        <w:rPr>
          <w:rFonts w:ascii="Arial" w:hAnsi="Arial" w:cs="Arial"/>
          <w:vertAlign w:val="superscript"/>
          <w:lang w:eastAsia="pl-PL"/>
        </w:rPr>
        <w:t>1)</w:t>
      </w:r>
      <w:r w:rsidRPr="00293771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293771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293771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6E49BD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206CCF54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0E7FA8A7" w14:textId="77777777" w:rsidR="001A19B8" w:rsidRPr="006E49BD" w:rsidRDefault="001A19B8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1A19B8" w:rsidRPr="006E49BD" w:rsidSect="00A31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0A9D" w14:textId="77777777" w:rsidR="00D85F80" w:rsidRDefault="00D85F80" w:rsidP="009346F2">
      <w:pPr>
        <w:spacing w:after="0" w:line="240" w:lineRule="auto"/>
      </w:pPr>
      <w:r>
        <w:separator/>
      </w:r>
    </w:p>
  </w:endnote>
  <w:endnote w:type="continuationSeparator" w:id="0">
    <w:p w14:paraId="6CFC6EE4" w14:textId="77777777" w:rsidR="00D85F80" w:rsidRDefault="00D85F80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148B7D52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0B3FA8">
      <w:rPr>
        <w:rFonts w:ascii="Arial" w:hAnsi="Arial" w:cs="Arial"/>
        <w:i/>
        <w:iCs/>
        <w:sz w:val="16"/>
        <w:szCs w:val="16"/>
      </w:rPr>
      <w:t>93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0B3FA8" w:rsidRPr="000B3FA8">
      <w:rPr>
        <w:rFonts w:ascii="Arial" w:eastAsia="Arial" w:hAnsi="Arial" w:cs="Arial"/>
        <w:bCs/>
        <w:i/>
        <w:iCs/>
        <w:sz w:val="16"/>
        <w:szCs w:val="16"/>
      </w:rPr>
      <w:t>Świadczenie usług zdrowotnych w zakresie medycyny pracy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95D25" w14:textId="77777777" w:rsidR="00D85F80" w:rsidRDefault="00D85F80" w:rsidP="009346F2">
      <w:pPr>
        <w:spacing w:after="0" w:line="240" w:lineRule="auto"/>
      </w:pPr>
      <w:r>
        <w:separator/>
      </w:r>
    </w:p>
  </w:footnote>
  <w:footnote w:type="continuationSeparator" w:id="0">
    <w:p w14:paraId="113D81B9" w14:textId="77777777" w:rsidR="00D85F80" w:rsidRDefault="00D85F80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 w15:restartNumberingAfterBreak="0">
    <w:nsid w:val="0FED1E91"/>
    <w:multiLevelType w:val="hybridMultilevel"/>
    <w:tmpl w:val="67CC9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1DB0BE3"/>
    <w:multiLevelType w:val="hybridMultilevel"/>
    <w:tmpl w:val="040227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F3F3E"/>
    <w:multiLevelType w:val="hybridMultilevel"/>
    <w:tmpl w:val="D7BE4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A2102"/>
    <w:multiLevelType w:val="hybridMultilevel"/>
    <w:tmpl w:val="FB7C7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C2168"/>
    <w:multiLevelType w:val="multilevel"/>
    <w:tmpl w:val="A4165E8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062378"/>
    <w:multiLevelType w:val="hybridMultilevel"/>
    <w:tmpl w:val="C1A8D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E55FE"/>
    <w:multiLevelType w:val="hybridMultilevel"/>
    <w:tmpl w:val="51E8B1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3BFB39BB"/>
    <w:multiLevelType w:val="multilevel"/>
    <w:tmpl w:val="D856E01E"/>
    <w:lvl w:ilvl="0">
      <w:start w:val="1"/>
      <w:numFmt w:val="decimal"/>
      <w:lvlText w:val="%1."/>
      <w:lvlJc w:val="left"/>
      <w:pPr>
        <w:ind w:left="336" w:hanging="360"/>
      </w:pPr>
    </w:lvl>
    <w:lvl w:ilvl="1">
      <w:start w:val="1"/>
      <w:numFmt w:val="lowerLetter"/>
      <w:lvlText w:val="%2)"/>
      <w:lvlJc w:val="left"/>
      <w:pPr>
        <w:ind w:left="696" w:hanging="360"/>
      </w:pPr>
    </w:lvl>
    <w:lvl w:ilvl="2">
      <w:start w:val="1"/>
      <w:numFmt w:val="decimal"/>
      <w:lvlText w:val="%1.%2.%3."/>
      <w:lvlJc w:val="left"/>
      <w:pPr>
        <w:ind w:left="1200" w:hanging="504"/>
      </w:pPr>
    </w:lvl>
    <w:lvl w:ilvl="3">
      <w:start w:val="1"/>
      <w:numFmt w:val="decimal"/>
      <w:lvlText w:val="%1.%2.%3.%4."/>
      <w:lvlJc w:val="left"/>
      <w:pPr>
        <w:ind w:left="1704" w:hanging="648"/>
      </w:pPr>
    </w:lvl>
    <w:lvl w:ilvl="4">
      <w:start w:val="1"/>
      <w:numFmt w:val="decimal"/>
      <w:lvlText w:val="%1.%2.%3.%4.%5."/>
      <w:lvlJc w:val="left"/>
      <w:pPr>
        <w:ind w:left="2208" w:hanging="792"/>
      </w:pPr>
    </w:lvl>
    <w:lvl w:ilvl="5">
      <w:start w:val="1"/>
      <w:numFmt w:val="decimal"/>
      <w:lvlText w:val="%1.%2.%3.%4.%5.%6."/>
      <w:lvlJc w:val="left"/>
      <w:pPr>
        <w:ind w:left="2712" w:hanging="936"/>
      </w:pPr>
    </w:lvl>
    <w:lvl w:ilvl="6">
      <w:start w:val="1"/>
      <w:numFmt w:val="decimal"/>
      <w:lvlText w:val="%1.%2.%3.%4.%5.%6.%7."/>
      <w:lvlJc w:val="left"/>
      <w:pPr>
        <w:ind w:left="3216" w:hanging="1080"/>
      </w:pPr>
    </w:lvl>
    <w:lvl w:ilvl="7">
      <w:start w:val="1"/>
      <w:numFmt w:val="decimal"/>
      <w:lvlText w:val="%1.%2.%3.%4.%5.%6.%7.%8."/>
      <w:lvlJc w:val="left"/>
      <w:pPr>
        <w:ind w:left="3720" w:hanging="1224"/>
      </w:pPr>
    </w:lvl>
    <w:lvl w:ilvl="8">
      <w:start w:val="1"/>
      <w:numFmt w:val="decimal"/>
      <w:lvlText w:val="%1.%2.%3.%4.%5.%6.%7.%8.%9."/>
      <w:lvlJc w:val="left"/>
      <w:pPr>
        <w:ind w:left="4296" w:hanging="1440"/>
      </w:pPr>
    </w:lvl>
  </w:abstractNum>
  <w:abstractNum w:abstractNumId="27" w15:restartNumberingAfterBreak="0">
    <w:nsid w:val="3C677153"/>
    <w:multiLevelType w:val="hybridMultilevel"/>
    <w:tmpl w:val="CB261E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9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74995"/>
    <w:multiLevelType w:val="hybridMultilevel"/>
    <w:tmpl w:val="E5B013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EB069C"/>
    <w:multiLevelType w:val="hybridMultilevel"/>
    <w:tmpl w:val="85908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247FE7"/>
    <w:multiLevelType w:val="hybridMultilevel"/>
    <w:tmpl w:val="4A66A1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C17E55"/>
    <w:multiLevelType w:val="hybridMultilevel"/>
    <w:tmpl w:val="3C12F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CB2583"/>
    <w:multiLevelType w:val="hybridMultilevel"/>
    <w:tmpl w:val="18003E56"/>
    <w:lvl w:ilvl="0" w:tplc="F9EEA09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7BB1E80"/>
    <w:multiLevelType w:val="hybridMultilevel"/>
    <w:tmpl w:val="6FF0C0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B03110"/>
    <w:multiLevelType w:val="hybridMultilevel"/>
    <w:tmpl w:val="C282AB92"/>
    <w:lvl w:ilvl="0" w:tplc="A712CBF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0FA5301"/>
    <w:multiLevelType w:val="hybridMultilevel"/>
    <w:tmpl w:val="BB2AE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7" w15:restartNumberingAfterBreak="0">
    <w:nsid w:val="548E0900"/>
    <w:multiLevelType w:val="hybridMultilevel"/>
    <w:tmpl w:val="13A03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9" w15:restartNumberingAfterBreak="0">
    <w:nsid w:val="55FC7753"/>
    <w:multiLevelType w:val="hybridMultilevel"/>
    <w:tmpl w:val="DD105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91198F"/>
    <w:multiLevelType w:val="hybridMultilevel"/>
    <w:tmpl w:val="5C443724"/>
    <w:lvl w:ilvl="0" w:tplc="0F6ABAB6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A578FC"/>
    <w:multiLevelType w:val="hybridMultilevel"/>
    <w:tmpl w:val="B0B211E4"/>
    <w:lvl w:ilvl="0" w:tplc="0F6ABA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C23924"/>
    <w:multiLevelType w:val="multilevel"/>
    <w:tmpl w:val="D548CFB4"/>
    <w:lvl w:ilvl="0">
      <w:start w:val="1"/>
      <w:numFmt w:val="decimal"/>
      <w:lvlText w:val="%1)"/>
      <w:lvlJc w:val="left"/>
      <w:pPr>
        <w:ind w:left="1416" w:hanging="360"/>
      </w:pPr>
    </w:lvl>
    <w:lvl w:ilvl="1">
      <w:start w:val="1"/>
      <w:numFmt w:val="lowerLetter"/>
      <w:lvlText w:val="%2."/>
      <w:lvlJc w:val="left"/>
      <w:pPr>
        <w:ind w:left="2136" w:hanging="360"/>
      </w:pPr>
    </w:lvl>
    <w:lvl w:ilvl="2">
      <w:start w:val="1"/>
      <w:numFmt w:val="lowerRoman"/>
      <w:lvlText w:val="%3."/>
      <w:lvlJc w:val="right"/>
      <w:pPr>
        <w:ind w:left="2856" w:hanging="180"/>
      </w:pPr>
    </w:lvl>
    <w:lvl w:ilvl="3">
      <w:start w:val="1"/>
      <w:numFmt w:val="decimal"/>
      <w:lvlText w:val="%4."/>
      <w:lvlJc w:val="left"/>
      <w:pPr>
        <w:ind w:left="3576" w:hanging="360"/>
      </w:pPr>
    </w:lvl>
    <w:lvl w:ilvl="4">
      <w:start w:val="1"/>
      <w:numFmt w:val="lowerLetter"/>
      <w:lvlText w:val="%5."/>
      <w:lvlJc w:val="left"/>
      <w:pPr>
        <w:ind w:left="4296" w:hanging="360"/>
      </w:pPr>
    </w:lvl>
    <w:lvl w:ilvl="5">
      <w:start w:val="1"/>
      <w:numFmt w:val="lowerRoman"/>
      <w:lvlText w:val="%6."/>
      <w:lvlJc w:val="right"/>
      <w:pPr>
        <w:ind w:left="5016" w:hanging="180"/>
      </w:pPr>
    </w:lvl>
    <w:lvl w:ilvl="6">
      <w:start w:val="1"/>
      <w:numFmt w:val="decimal"/>
      <w:lvlText w:val="%7."/>
      <w:lvlJc w:val="left"/>
      <w:pPr>
        <w:ind w:left="5736" w:hanging="360"/>
      </w:pPr>
    </w:lvl>
    <w:lvl w:ilvl="7">
      <w:start w:val="1"/>
      <w:numFmt w:val="lowerLetter"/>
      <w:lvlText w:val="%8."/>
      <w:lvlJc w:val="left"/>
      <w:pPr>
        <w:ind w:left="6456" w:hanging="360"/>
      </w:pPr>
    </w:lvl>
    <w:lvl w:ilvl="8">
      <w:start w:val="1"/>
      <w:numFmt w:val="lowerRoman"/>
      <w:lvlText w:val="%9."/>
      <w:lvlJc w:val="right"/>
      <w:pPr>
        <w:ind w:left="7176" w:hanging="180"/>
      </w:pPr>
    </w:lvl>
  </w:abstractNum>
  <w:abstractNum w:abstractNumId="43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4" w15:restartNumberingAfterBreak="0">
    <w:nsid w:val="5E45392C"/>
    <w:multiLevelType w:val="hybridMultilevel"/>
    <w:tmpl w:val="70FC116A"/>
    <w:lvl w:ilvl="0" w:tplc="792275C2">
      <w:start w:val="1"/>
      <w:numFmt w:val="decimal"/>
      <w:lvlText w:val="%1."/>
      <w:lvlJc w:val="left"/>
      <w:pPr>
        <w:ind w:left="51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32" w:hanging="360"/>
      </w:pPr>
    </w:lvl>
    <w:lvl w:ilvl="2" w:tplc="0415001B">
      <w:start w:val="1"/>
      <w:numFmt w:val="lowerRoman"/>
      <w:lvlText w:val="%3."/>
      <w:lvlJc w:val="right"/>
      <w:pPr>
        <w:ind w:left="1952" w:hanging="180"/>
      </w:pPr>
    </w:lvl>
    <w:lvl w:ilvl="3" w:tplc="0415000F">
      <w:start w:val="1"/>
      <w:numFmt w:val="decimal"/>
      <w:lvlText w:val="%4."/>
      <w:lvlJc w:val="left"/>
      <w:pPr>
        <w:ind w:left="2672" w:hanging="360"/>
      </w:pPr>
    </w:lvl>
    <w:lvl w:ilvl="4" w:tplc="04150019">
      <w:start w:val="1"/>
      <w:numFmt w:val="lowerLetter"/>
      <w:lvlText w:val="%5."/>
      <w:lvlJc w:val="left"/>
      <w:pPr>
        <w:ind w:left="3392" w:hanging="360"/>
      </w:pPr>
    </w:lvl>
    <w:lvl w:ilvl="5" w:tplc="0415001B">
      <w:start w:val="1"/>
      <w:numFmt w:val="lowerRoman"/>
      <w:lvlText w:val="%6."/>
      <w:lvlJc w:val="right"/>
      <w:pPr>
        <w:ind w:left="4112" w:hanging="180"/>
      </w:pPr>
    </w:lvl>
    <w:lvl w:ilvl="6" w:tplc="0415000F">
      <w:start w:val="1"/>
      <w:numFmt w:val="decimal"/>
      <w:lvlText w:val="%7."/>
      <w:lvlJc w:val="left"/>
      <w:pPr>
        <w:ind w:left="4832" w:hanging="360"/>
      </w:pPr>
    </w:lvl>
    <w:lvl w:ilvl="7" w:tplc="04150019">
      <w:start w:val="1"/>
      <w:numFmt w:val="lowerLetter"/>
      <w:lvlText w:val="%8."/>
      <w:lvlJc w:val="left"/>
      <w:pPr>
        <w:ind w:left="5552" w:hanging="360"/>
      </w:pPr>
    </w:lvl>
    <w:lvl w:ilvl="8" w:tplc="0415001B">
      <w:start w:val="1"/>
      <w:numFmt w:val="lowerRoman"/>
      <w:lvlText w:val="%9."/>
      <w:lvlJc w:val="right"/>
      <w:pPr>
        <w:ind w:left="6272" w:hanging="180"/>
      </w:pPr>
    </w:lvl>
  </w:abstractNum>
  <w:abstractNum w:abstractNumId="45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124C56"/>
    <w:multiLevelType w:val="hybridMultilevel"/>
    <w:tmpl w:val="F3A83A6A"/>
    <w:lvl w:ilvl="0" w:tplc="405454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8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9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742A4F"/>
    <w:multiLevelType w:val="hybridMultilevel"/>
    <w:tmpl w:val="C638F7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69F4164"/>
    <w:multiLevelType w:val="hybridMultilevel"/>
    <w:tmpl w:val="DCA2C3F6"/>
    <w:lvl w:ilvl="0" w:tplc="FFFFFFFF">
      <w:start w:val="1"/>
      <w:numFmt w:val="decimal"/>
      <w:lvlText w:val="%1."/>
      <w:lvlJc w:val="left"/>
      <w:pPr>
        <w:ind w:left="426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2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4" w15:restartNumberingAfterBreak="0">
    <w:nsid w:val="6AC66C1D"/>
    <w:multiLevelType w:val="multilevel"/>
    <w:tmpl w:val="D5A0F8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DBD377F"/>
    <w:multiLevelType w:val="hybridMultilevel"/>
    <w:tmpl w:val="A00212AC"/>
    <w:lvl w:ilvl="0" w:tplc="04150011">
      <w:start w:val="1"/>
      <w:numFmt w:val="decimal"/>
      <w:lvlText w:val="%1)"/>
      <w:lvlJc w:val="left"/>
      <w:pPr>
        <w:ind w:left="993" w:hanging="360"/>
      </w:pPr>
    </w:lvl>
    <w:lvl w:ilvl="1" w:tplc="04150019">
      <w:start w:val="1"/>
      <w:numFmt w:val="lowerLetter"/>
      <w:lvlText w:val="%2."/>
      <w:lvlJc w:val="left"/>
      <w:pPr>
        <w:ind w:left="1713" w:hanging="360"/>
      </w:pPr>
    </w:lvl>
    <w:lvl w:ilvl="2" w:tplc="0415001B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>
      <w:start w:val="1"/>
      <w:numFmt w:val="lowerLetter"/>
      <w:lvlText w:val="%5."/>
      <w:lvlJc w:val="left"/>
      <w:pPr>
        <w:ind w:left="3873" w:hanging="360"/>
      </w:pPr>
    </w:lvl>
    <w:lvl w:ilvl="5" w:tplc="0415001B">
      <w:start w:val="1"/>
      <w:numFmt w:val="lowerRoman"/>
      <w:lvlText w:val="%6."/>
      <w:lvlJc w:val="right"/>
      <w:pPr>
        <w:ind w:left="4593" w:hanging="180"/>
      </w:pPr>
    </w:lvl>
    <w:lvl w:ilvl="6" w:tplc="0415000F">
      <w:start w:val="1"/>
      <w:numFmt w:val="decimal"/>
      <w:lvlText w:val="%7."/>
      <w:lvlJc w:val="left"/>
      <w:pPr>
        <w:ind w:left="5313" w:hanging="360"/>
      </w:pPr>
    </w:lvl>
    <w:lvl w:ilvl="7" w:tplc="04150019">
      <w:start w:val="1"/>
      <w:numFmt w:val="lowerLetter"/>
      <w:lvlText w:val="%8."/>
      <w:lvlJc w:val="left"/>
      <w:pPr>
        <w:ind w:left="6033" w:hanging="360"/>
      </w:pPr>
    </w:lvl>
    <w:lvl w:ilvl="8" w:tplc="0415001B">
      <w:start w:val="1"/>
      <w:numFmt w:val="lowerRoman"/>
      <w:lvlText w:val="%9."/>
      <w:lvlJc w:val="right"/>
      <w:pPr>
        <w:ind w:left="6753" w:hanging="180"/>
      </w:pPr>
    </w:lvl>
  </w:abstractNum>
  <w:abstractNum w:abstractNumId="57" w15:restartNumberingAfterBreak="0">
    <w:nsid w:val="6E172AFA"/>
    <w:multiLevelType w:val="hybridMultilevel"/>
    <w:tmpl w:val="4EEACB3E"/>
    <w:lvl w:ilvl="0" w:tplc="B7E20E2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E9F2A48"/>
    <w:multiLevelType w:val="hybridMultilevel"/>
    <w:tmpl w:val="86363B52"/>
    <w:lvl w:ilvl="0" w:tplc="A170F76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1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788136DF"/>
    <w:multiLevelType w:val="hybridMultilevel"/>
    <w:tmpl w:val="B0B22E8A"/>
    <w:lvl w:ilvl="0" w:tplc="EC6EF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5" w15:restartNumberingAfterBreak="0">
    <w:nsid w:val="7D5619D7"/>
    <w:multiLevelType w:val="hybridMultilevel"/>
    <w:tmpl w:val="E5B01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52"/>
  </w:num>
  <w:num w:numId="6" w16cid:durableId="1403681512">
    <w:abstractNumId w:val="19"/>
  </w:num>
  <w:num w:numId="7" w16cid:durableId="1120757471">
    <w:abstractNumId w:val="62"/>
  </w:num>
  <w:num w:numId="8" w16cid:durableId="94716388">
    <w:abstractNumId w:val="49"/>
  </w:num>
  <w:num w:numId="9" w16cid:durableId="906309286">
    <w:abstractNumId w:val="14"/>
  </w:num>
  <w:num w:numId="10" w16cid:durableId="1798796354">
    <w:abstractNumId w:val="53"/>
  </w:num>
  <w:num w:numId="11" w16cid:durableId="1334601856">
    <w:abstractNumId w:val="55"/>
  </w:num>
  <w:num w:numId="12" w16cid:durableId="1265570968">
    <w:abstractNumId w:val="16"/>
  </w:num>
  <w:num w:numId="13" w16cid:durableId="808863706">
    <w:abstractNumId w:val="20"/>
  </w:num>
  <w:num w:numId="14" w16cid:durableId="948122632">
    <w:abstractNumId w:val="31"/>
  </w:num>
  <w:num w:numId="15" w16cid:durableId="1602830984">
    <w:abstractNumId w:val="9"/>
  </w:num>
  <w:num w:numId="16" w16cid:durableId="863060504">
    <w:abstractNumId w:val="11"/>
  </w:num>
  <w:num w:numId="17" w16cid:durableId="1658338921">
    <w:abstractNumId w:val="36"/>
  </w:num>
  <w:num w:numId="18" w16cid:durableId="2102869247">
    <w:abstractNumId w:val="38"/>
  </w:num>
  <w:num w:numId="19" w16cid:durableId="1355962368">
    <w:abstractNumId w:val="43"/>
  </w:num>
  <w:num w:numId="20" w16cid:durableId="1735394152">
    <w:abstractNumId w:val="47"/>
  </w:num>
  <w:num w:numId="21" w16cid:durableId="854463437">
    <w:abstractNumId w:val="48"/>
  </w:num>
  <w:num w:numId="22" w16cid:durableId="764152350">
    <w:abstractNumId w:val="60"/>
  </w:num>
  <w:num w:numId="23" w16cid:durableId="1066152061">
    <w:abstractNumId w:val="64"/>
  </w:num>
  <w:num w:numId="24" w16cid:durableId="915358698">
    <w:abstractNumId w:val="26"/>
  </w:num>
  <w:num w:numId="25" w16cid:durableId="273294202">
    <w:abstractNumId w:val="22"/>
  </w:num>
  <w:num w:numId="26" w16cid:durableId="483590974">
    <w:abstractNumId w:val="42"/>
  </w:num>
  <w:num w:numId="27" w16cid:durableId="1511721847">
    <w:abstractNumId w:val="54"/>
  </w:num>
  <w:num w:numId="28" w16cid:durableId="1702320022">
    <w:abstractNumId w:val="65"/>
  </w:num>
  <w:num w:numId="29" w16cid:durableId="267009204">
    <w:abstractNumId w:val="28"/>
  </w:num>
  <w:num w:numId="30" w16cid:durableId="1828861484">
    <w:abstractNumId w:val="34"/>
  </w:num>
  <w:num w:numId="31" w16cid:durableId="1843621680">
    <w:abstractNumId w:val="30"/>
  </w:num>
  <w:num w:numId="32" w16cid:durableId="1466779170">
    <w:abstractNumId w:val="32"/>
  </w:num>
  <w:num w:numId="33" w16cid:durableId="1296715216">
    <w:abstractNumId w:val="37"/>
  </w:num>
  <w:num w:numId="34" w16cid:durableId="278032964">
    <w:abstractNumId w:val="33"/>
  </w:num>
  <w:num w:numId="35" w16cid:durableId="286280625">
    <w:abstractNumId w:val="46"/>
  </w:num>
  <w:num w:numId="36" w16cid:durableId="287198297">
    <w:abstractNumId w:val="17"/>
  </w:num>
  <w:num w:numId="37" w16cid:durableId="1582447064">
    <w:abstractNumId w:val="51"/>
  </w:num>
  <w:num w:numId="38" w16cid:durableId="1676150118">
    <w:abstractNumId w:val="24"/>
  </w:num>
  <w:num w:numId="39" w16cid:durableId="654263630">
    <w:abstractNumId w:val="63"/>
  </w:num>
  <w:num w:numId="40" w16cid:durableId="1512446835">
    <w:abstractNumId w:val="21"/>
  </w:num>
  <w:num w:numId="41" w16cid:durableId="10666835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879060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27327673">
    <w:abstractNumId w:val="57"/>
  </w:num>
  <w:num w:numId="44" w16cid:durableId="1938555038">
    <w:abstractNumId w:val="35"/>
  </w:num>
  <w:num w:numId="45" w16cid:durableId="987783015">
    <w:abstractNumId w:val="23"/>
  </w:num>
  <w:num w:numId="46" w16cid:durableId="1777797329">
    <w:abstractNumId w:val="50"/>
  </w:num>
  <w:num w:numId="47" w16cid:durableId="1658535865">
    <w:abstractNumId w:val="39"/>
  </w:num>
  <w:num w:numId="48" w16cid:durableId="586772457">
    <w:abstractNumId w:val="12"/>
  </w:num>
  <w:num w:numId="49" w16cid:durableId="1185901753">
    <w:abstractNumId w:val="27"/>
  </w:num>
  <w:num w:numId="50" w16cid:durableId="291641135">
    <w:abstractNumId w:val="18"/>
  </w:num>
  <w:num w:numId="51" w16cid:durableId="713238469">
    <w:abstractNumId w:val="41"/>
  </w:num>
  <w:num w:numId="52" w16cid:durableId="354311086">
    <w:abstractNumId w:val="59"/>
  </w:num>
  <w:num w:numId="53" w16cid:durableId="1978021898">
    <w:abstractNumId w:val="10"/>
  </w:num>
  <w:num w:numId="54" w16cid:durableId="1481536474">
    <w:abstractNumId w:val="29"/>
  </w:num>
  <w:num w:numId="55" w16cid:durableId="1311599448">
    <w:abstractNumId w:val="40"/>
  </w:num>
  <w:num w:numId="56" w16cid:durableId="1595434716">
    <w:abstractNumId w:val="5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53E7"/>
    <w:rsid w:val="000107AD"/>
    <w:rsid w:val="0001247D"/>
    <w:rsid w:val="00014606"/>
    <w:rsid w:val="00015ECD"/>
    <w:rsid w:val="00017646"/>
    <w:rsid w:val="00021C30"/>
    <w:rsid w:val="00022A4A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43C4"/>
    <w:rsid w:val="000855BC"/>
    <w:rsid w:val="00085AC5"/>
    <w:rsid w:val="000914E5"/>
    <w:rsid w:val="00095A1A"/>
    <w:rsid w:val="000A5724"/>
    <w:rsid w:val="000A6E82"/>
    <w:rsid w:val="000A7AB9"/>
    <w:rsid w:val="000A7C38"/>
    <w:rsid w:val="000B05DB"/>
    <w:rsid w:val="000B15A8"/>
    <w:rsid w:val="000B2E5D"/>
    <w:rsid w:val="000B3FA8"/>
    <w:rsid w:val="000B7A06"/>
    <w:rsid w:val="000B7FAB"/>
    <w:rsid w:val="000C1093"/>
    <w:rsid w:val="000C2625"/>
    <w:rsid w:val="000C356B"/>
    <w:rsid w:val="000C3ADD"/>
    <w:rsid w:val="000C53FB"/>
    <w:rsid w:val="000C56B9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0F6C79"/>
    <w:rsid w:val="001125A6"/>
    <w:rsid w:val="00112D34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6140"/>
    <w:rsid w:val="00177BD2"/>
    <w:rsid w:val="001867D7"/>
    <w:rsid w:val="0018710A"/>
    <w:rsid w:val="00187C9E"/>
    <w:rsid w:val="0019477D"/>
    <w:rsid w:val="001A19B8"/>
    <w:rsid w:val="001B3E01"/>
    <w:rsid w:val="001C0D23"/>
    <w:rsid w:val="001D0528"/>
    <w:rsid w:val="001D0CBF"/>
    <w:rsid w:val="001D1E37"/>
    <w:rsid w:val="001D387B"/>
    <w:rsid w:val="001D50EF"/>
    <w:rsid w:val="001D5E02"/>
    <w:rsid w:val="001D65AC"/>
    <w:rsid w:val="001E4BA3"/>
    <w:rsid w:val="001E5228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45914"/>
    <w:rsid w:val="00252926"/>
    <w:rsid w:val="00253430"/>
    <w:rsid w:val="002575A9"/>
    <w:rsid w:val="0026424C"/>
    <w:rsid w:val="00265B32"/>
    <w:rsid w:val="00265B82"/>
    <w:rsid w:val="00265C92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B311A"/>
    <w:rsid w:val="002B476B"/>
    <w:rsid w:val="002B59C7"/>
    <w:rsid w:val="002C04B6"/>
    <w:rsid w:val="002C0695"/>
    <w:rsid w:val="002C290C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0715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427C2"/>
    <w:rsid w:val="0034387C"/>
    <w:rsid w:val="003463C8"/>
    <w:rsid w:val="00352908"/>
    <w:rsid w:val="00356C90"/>
    <w:rsid w:val="00361C86"/>
    <w:rsid w:val="00364D26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2AD"/>
    <w:rsid w:val="003B19F8"/>
    <w:rsid w:val="003B4856"/>
    <w:rsid w:val="003B6F13"/>
    <w:rsid w:val="003C140E"/>
    <w:rsid w:val="003C2102"/>
    <w:rsid w:val="003C2BC5"/>
    <w:rsid w:val="003C5C1D"/>
    <w:rsid w:val="003C79A8"/>
    <w:rsid w:val="003D02DF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36E0"/>
    <w:rsid w:val="00453733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7BB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1F58"/>
    <w:rsid w:val="004B3744"/>
    <w:rsid w:val="004B3895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0D7E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548D"/>
    <w:rsid w:val="005C6148"/>
    <w:rsid w:val="005C7348"/>
    <w:rsid w:val="005C7A02"/>
    <w:rsid w:val="005D52E8"/>
    <w:rsid w:val="005D688F"/>
    <w:rsid w:val="005E0781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0379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0E63"/>
    <w:rsid w:val="006C3807"/>
    <w:rsid w:val="006C3929"/>
    <w:rsid w:val="006C42D6"/>
    <w:rsid w:val="006C6137"/>
    <w:rsid w:val="006C61A0"/>
    <w:rsid w:val="006D0271"/>
    <w:rsid w:val="006D471D"/>
    <w:rsid w:val="006D51FD"/>
    <w:rsid w:val="006D5489"/>
    <w:rsid w:val="006D663B"/>
    <w:rsid w:val="006D7636"/>
    <w:rsid w:val="006E10B2"/>
    <w:rsid w:val="006E49BD"/>
    <w:rsid w:val="006E60C5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957"/>
    <w:rsid w:val="00731B90"/>
    <w:rsid w:val="00731F69"/>
    <w:rsid w:val="00734899"/>
    <w:rsid w:val="00734EE7"/>
    <w:rsid w:val="00736AB5"/>
    <w:rsid w:val="00741329"/>
    <w:rsid w:val="0074417E"/>
    <w:rsid w:val="0074497B"/>
    <w:rsid w:val="00746B88"/>
    <w:rsid w:val="00756FD0"/>
    <w:rsid w:val="00765B56"/>
    <w:rsid w:val="0077011B"/>
    <w:rsid w:val="007702D7"/>
    <w:rsid w:val="007703B4"/>
    <w:rsid w:val="00772475"/>
    <w:rsid w:val="007748AA"/>
    <w:rsid w:val="00777356"/>
    <w:rsid w:val="007804C0"/>
    <w:rsid w:val="00782371"/>
    <w:rsid w:val="0078528D"/>
    <w:rsid w:val="00790C4A"/>
    <w:rsid w:val="007925E7"/>
    <w:rsid w:val="0079677F"/>
    <w:rsid w:val="00797781"/>
    <w:rsid w:val="00797FE9"/>
    <w:rsid w:val="007A56BB"/>
    <w:rsid w:val="007A775F"/>
    <w:rsid w:val="007B16B3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EBE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200BC"/>
    <w:rsid w:val="00820B43"/>
    <w:rsid w:val="00821FD4"/>
    <w:rsid w:val="00824B8B"/>
    <w:rsid w:val="008250E5"/>
    <w:rsid w:val="008324D8"/>
    <w:rsid w:val="00835024"/>
    <w:rsid w:val="00835860"/>
    <w:rsid w:val="00836FED"/>
    <w:rsid w:val="00840386"/>
    <w:rsid w:val="00841D62"/>
    <w:rsid w:val="0084312F"/>
    <w:rsid w:val="00850356"/>
    <w:rsid w:val="00854BC3"/>
    <w:rsid w:val="00855C51"/>
    <w:rsid w:val="00856159"/>
    <w:rsid w:val="00857F35"/>
    <w:rsid w:val="008720A6"/>
    <w:rsid w:val="00872A06"/>
    <w:rsid w:val="0087369B"/>
    <w:rsid w:val="0087520B"/>
    <w:rsid w:val="008753AD"/>
    <w:rsid w:val="00880409"/>
    <w:rsid w:val="00881302"/>
    <w:rsid w:val="0088200D"/>
    <w:rsid w:val="008820C5"/>
    <w:rsid w:val="00883B11"/>
    <w:rsid w:val="00885A7C"/>
    <w:rsid w:val="00886CF9"/>
    <w:rsid w:val="00887959"/>
    <w:rsid w:val="00893228"/>
    <w:rsid w:val="008950FD"/>
    <w:rsid w:val="008A0184"/>
    <w:rsid w:val="008A27AA"/>
    <w:rsid w:val="008A636A"/>
    <w:rsid w:val="008A63FA"/>
    <w:rsid w:val="008A74E8"/>
    <w:rsid w:val="008B4313"/>
    <w:rsid w:val="008C11D4"/>
    <w:rsid w:val="008C4B52"/>
    <w:rsid w:val="008C6166"/>
    <w:rsid w:val="008C6712"/>
    <w:rsid w:val="008D00F6"/>
    <w:rsid w:val="008D037A"/>
    <w:rsid w:val="008D0565"/>
    <w:rsid w:val="008D0B1C"/>
    <w:rsid w:val="008D2451"/>
    <w:rsid w:val="008D2DCD"/>
    <w:rsid w:val="008D34EE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27"/>
    <w:rsid w:val="00923CD2"/>
    <w:rsid w:val="0092555C"/>
    <w:rsid w:val="00925BA6"/>
    <w:rsid w:val="00925CFF"/>
    <w:rsid w:val="0092692E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A44"/>
    <w:rsid w:val="00962D61"/>
    <w:rsid w:val="00973792"/>
    <w:rsid w:val="009741EA"/>
    <w:rsid w:val="009748EF"/>
    <w:rsid w:val="0097606C"/>
    <w:rsid w:val="00977A0F"/>
    <w:rsid w:val="00984487"/>
    <w:rsid w:val="00984BE7"/>
    <w:rsid w:val="00984D9C"/>
    <w:rsid w:val="0098530E"/>
    <w:rsid w:val="00985CC6"/>
    <w:rsid w:val="009912F7"/>
    <w:rsid w:val="00992097"/>
    <w:rsid w:val="009952CD"/>
    <w:rsid w:val="009956C3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F36"/>
    <w:rsid w:val="009F38DE"/>
    <w:rsid w:val="009F4825"/>
    <w:rsid w:val="009F7340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168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4FDC"/>
    <w:rsid w:val="00AA5C2A"/>
    <w:rsid w:val="00AA745D"/>
    <w:rsid w:val="00AA7FC2"/>
    <w:rsid w:val="00AB2D6E"/>
    <w:rsid w:val="00AB3BB4"/>
    <w:rsid w:val="00AB7B3D"/>
    <w:rsid w:val="00AC173A"/>
    <w:rsid w:val="00AC1BEC"/>
    <w:rsid w:val="00AC2F4B"/>
    <w:rsid w:val="00AC36B3"/>
    <w:rsid w:val="00AC44F9"/>
    <w:rsid w:val="00AC4E53"/>
    <w:rsid w:val="00AD6BBE"/>
    <w:rsid w:val="00AE32C1"/>
    <w:rsid w:val="00AE5933"/>
    <w:rsid w:val="00AF2A5F"/>
    <w:rsid w:val="00AF407B"/>
    <w:rsid w:val="00AF6177"/>
    <w:rsid w:val="00AF7676"/>
    <w:rsid w:val="00B024A2"/>
    <w:rsid w:val="00B03908"/>
    <w:rsid w:val="00B07E75"/>
    <w:rsid w:val="00B1099E"/>
    <w:rsid w:val="00B1279F"/>
    <w:rsid w:val="00B12AE4"/>
    <w:rsid w:val="00B143B5"/>
    <w:rsid w:val="00B1521C"/>
    <w:rsid w:val="00B16C5E"/>
    <w:rsid w:val="00B20804"/>
    <w:rsid w:val="00B21D1C"/>
    <w:rsid w:val="00B250F2"/>
    <w:rsid w:val="00B2770E"/>
    <w:rsid w:val="00B30446"/>
    <w:rsid w:val="00B3079F"/>
    <w:rsid w:val="00B307F4"/>
    <w:rsid w:val="00B33D4B"/>
    <w:rsid w:val="00B343C6"/>
    <w:rsid w:val="00B36FB2"/>
    <w:rsid w:val="00B37FB2"/>
    <w:rsid w:val="00B4270D"/>
    <w:rsid w:val="00B45508"/>
    <w:rsid w:val="00B456D7"/>
    <w:rsid w:val="00B46639"/>
    <w:rsid w:val="00B5007B"/>
    <w:rsid w:val="00B53FCA"/>
    <w:rsid w:val="00B60D53"/>
    <w:rsid w:val="00B6396D"/>
    <w:rsid w:val="00B6548D"/>
    <w:rsid w:val="00B66E5B"/>
    <w:rsid w:val="00B67101"/>
    <w:rsid w:val="00B67E6E"/>
    <w:rsid w:val="00B703D1"/>
    <w:rsid w:val="00B730FE"/>
    <w:rsid w:val="00B74AEB"/>
    <w:rsid w:val="00B74B24"/>
    <w:rsid w:val="00B76F0B"/>
    <w:rsid w:val="00B81E70"/>
    <w:rsid w:val="00B8644F"/>
    <w:rsid w:val="00B875A5"/>
    <w:rsid w:val="00B9258A"/>
    <w:rsid w:val="00B94402"/>
    <w:rsid w:val="00B972EE"/>
    <w:rsid w:val="00B976E0"/>
    <w:rsid w:val="00BA28B9"/>
    <w:rsid w:val="00BA6F1E"/>
    <w:rsid w:val="00BA7E8B"/>
    <w:rsid w:val="00BB0DEA"/>
    <w:rsid w:val="00BB1EFC"/>
    <w:rsid w:val="00BB2010"/>
    <w:rsid w:val="00BC2A47"/>
    <w:rsid w:val="00BC35D0"/>
    <w:rsid w:val="00BC471D"/>
    <w:rsid w:val="00BC5D10"/>
    <w:rsid w:val="00BD0CA5"/>
    <w:rsid w:val="00BD3982"/>
    <w:rsid w:val="00BD494C"/>
    <w:rsid w:val="00BE19C9"/>
    <w:rsid w:val="00BE2D50"/>
    <w:rsid w:val="00BE45EF"/>
    <w:rsid w:val="00BE68C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26614"/>
    <w:rsid w:val="00C30D5E"/>
    <w:rsid w:val="00C310B5"/>
    <w:rsid w:val="00C31F75"/>
    <w:rsid w:val="00C338DA"/>
    <w:rsid w:val="00C367F6"/>
    <w:rsid w:val="00C377C2"/>
    <w:rsid w:val="00C40FC2"/>
    <w:rsid w:val="00C440BA"/>
    <w:rsid w:val="00C44135"/>
    <w:rsid w:val="00C46CDC"/>
    <w:rsid w:val="00C46F4A"/>
    <w:rsid w:val="00C55711"/>
    <w:rsid w:val="00C56935"/>
    <w:rsid w:val="00C63E9A"/>
    <w:rsid w:val="00C674FA"/>
    <w:rsid w:val="00C70728"/>
    <w:rsid w:val="00C7509B"/>
    <w:rsid w:val="00C80C3D"/>
    <w:rsid w:val="00C80D7C"/>
    <w:rsid w:val="00C812DF"/>
    <w:rsid w:val="00C84E26"/>
    <w:rsid w:val="00C9003D"/>
    <w:rsid w:val="00C9081E"/>
    <w:rsid w:val="00C9202F"/>
    <w:rsid w:val="00C92A13"/>
    <w:rsid w:val="00C94980"/>
    <w:rsid w:val="00C978D2"/>
    <w:rsid w:val="00C97E1F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5CD6"/>
    <w:rsid w:val="00D15D8D"/>
    <w:rsid w:val="00D17606"/>
    <w:rsid w:val="00D2469A"/>
    <w:rsid w:val="00D273AE"/>
    <w:rsid w:val="00D31719"/>
    <w:rsid w:val="00D3521E"/>
    <w:rsid w:val="00D356A8"/>
    <w:rsid w:val="00D35F92"/>
    <w:rsid w:val="00D36FC5"/>
    <w:rsid w:val="00D376EA"/>
    <w:rsid w:val="00D37F1E"/>
    <w:rsid w:val="00D405A8"/>
    <w:rsid w:val="00D42E86"/>
    <w:rsid w:val="00D43D8C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85F80"/>
    <w:rsid w:val="00D92C29"/>
    <w:rsid w:val="00D94026"/>
    <w:rsid w:val="00DA0800"/>
    <w:rsid w:val="00DA16FC"/>
    <w:rsid w:val="00DA1C53"/>
    <w:rsid w:val="00DA6B81"/>
    <w:rsid w:val="00DA77EC"/>
    <w:rsid w:val="00DB6CEF"/>
    <w:rsid w:val="00DC1E72"/>
    <w:rsid w:val="00DC28E5"/>
    <w:rsid w:val="00DC66BD"/>
    <w:rsid w:val="00DC689B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428D"/>
    <w:rsid w:val="00E050FE"/>
    <w:rsid w:val="00E05EDD"/>
    <w:rsid w:val="00E11F70"/>
    <w:rsid w:val="00E13613"/>
    <w:rsid w:val="00E136DB"/>
    <w:rsid w:val="00E1575A"/>
    <w:rsid w:val="00E228F0"/>
    <w:rsid w:val="00E23EFC"/>
    <w:rsid w:val="00E2585E"/>
    <w:rsid w:val="00E26774"/>
    <w:rsid w:val="00E31384"/>
    <w:rsid w:val="00E36DEA"/>
    <w:rsid w:val="00E3734C"/>
    <w:rsid w:val="00E4014E"/>
    <w:rsid w:val="00E4204F"/>
    <w:rsid w:val="00E42CEA"/>
    <w:rsid w:val="00E4317C"/>
    <w:rsid w:val="00E43235"/>
    <w:rsid w:val="00E5210B"/>
    <w:rsid w:val="00E533EF"/>
    <w:rsid w:val="00E53569"/>
    <w:rsid w:val="00E539D5"/>
    <w:rsid w:val="00E53B4C"/>
    <w:rsid w:val="00E55D4D"/>
    <w:rsid w:val="00E614C9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D2CBD"/>
    <w:rsid w:val="00ED438B"/>
    <w:rsid w:val="00ED4FBC"/>
    <w:rsid w:val="00ED50DC"/>
    <w:rsid w:val="00ED7253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139C5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5D20"/>
    <w:rsid w:val="00F66871"/>
    <w:rsid w:val="00F7104D"/>
    <w:rsid w:val="00F71D63"/>
    <w:rsid w:val="00F722D5"/>
    <w:rsid w:val="00F74622"/>
    <w:rsid w:val="00F74EAF"/>
    <w:rsid w:val="00F768F9"/>
    <w:rsid w:val="00F77029"/>
    <w:rsid w:val="00F81C5F"/>
    <w:rsid w:val="00F82BC0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30DA"/>
    <w:rsid w:val="00FA4903"/>
    <w:rsid w:val="00FA7069"/>
    <w:rsid w:val="00FA7DA7"/>
    <w:rsid w:val="00FB36D5"/>
    <w:rsid w:val="00FB6F33"/>
    <w:rsid w:val="00FC0EAA"/>
    <w:rsid w:val="00FD02AC"/>
    <w:rsid w:val="00FD0701"/>
    <w:rsid w:val="00FD162A"/>
    <w:rsid w:val="00FD16C1"/>
    <w:rsid w:val="00FD1CE0"/>
    <w:rsid w:val="00FD1CF8"/>
    <w:rsid w:val="00FD5AA3"/>
    <w:rsid w:val="00FD61E9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5EDD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uiPriority w:val="99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C9003D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  <w:color w:val="000000" w:themeColor="text1"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0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3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5"/>
      </w:numPr>
    </w:pPr>
  </w:style>
  <w:style w:type="numbering" w:customStyle="1" w:styleId="Zaimportowanystyl6">
    <w:name w:val="Zaimportowany styl 6"/>
    <w:rsid w:val="00364D26"/>
    <w:pPr>
      <w:numPr>
        <w:numId w:val="16"/>
      </w:numPr>
    </w:pPr>
  </w:style>
  <w:style w:type="numbering" w:customStyle="1" w:styleId="Zaimportowanystyl8">
    <w:name w:val="Zaimportowany styl 8"/>
    <w:rsid w:val="00364D26"/>
    <w:pPr>
      <w:numPr>
        <w:numId w:val="17"/>
      </w:numPr>
    </w:pPr>
  </w:style>
  <w:style w:type="numbering" w:customStyle="1" w:styleId="Zaimportowanystyl9">
    <w:name w:val="Zaimportowany styl 9"/>
    <w:rsid w:val="00364D26"/>
    <w:pPr>
      <w:numPr>
        <w:numId w:val="18"/>
      </w:numPr>
    </w:pPr>
  </w:style>
  <w:style w:type="numbering" w:customStyle="1" w:styleId="Zaimportowanystyl10">
    <w:name w:val="Zaimportowany styl 10"/>
    <w:rsid w:val="00364D26"/>
    <w:pPr>
      <w:numPr>
        <w:numId w:val="19"/>
      </w:numPr>
    </w:pPr>
  </w:style>
  <w:style w:type="numbering" w:customStyle="1" w:styleId="Zaimportowanystyl2">
    <w:name w:val="Zaimportowany styl 2"/>
    <w:rsid w:val="00364D26"/>
    <w:pPr>
      <w:numPr>
        <w:numId w:val="20"/>
      </w:numPr>
    </w:pPr>
  </w:style>
  <w:style w:type="numbering" w:customStyle="1" w:styleId="Zaimportowanystyl4">
    <w:name w:val="Zaimportowany styl 4"/>
    <w:rsid w:val="00364D26"/>
    <w:pPr>
      <w:numPr>
        <w:numId w:val="21"/>
      </w:numPr>
    </w:pPr>
  </w:style>
  <w:style w:type="numbering" w:customStyle="1" w:styleId="Zaimportowanystyl1">
    <w:name w:val="Zaimportowany styl 1"/>
    <w:rsid w:val="00364D26"/>
    <w:pPr>
      <w:numPr>
        <w:numId w:val="22"/>
      </w:numPr>
    </w:pPr>
  </w:style>
  <w:style w:type="numbering" w:customStyle="1" w:styleId="Zaimportowanystyl7">
    <w:name w:val="Zaimportowany styl 7"/>
    <w:rsid w:val="00364D26"/>
    <w:pPr>
      <w:numPr>
        <w:numId w:val="23"/>
      </w:numPr>
    </w:pPr>
  </w:style>
  <w:style w:type="paragraph" w:customStyle="1" w:styleId="Standard">
    <w:name w:val="Standard"/>
    <w:uiPriority w:val="99"/>
    <w:rsid w:val="008D34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34EE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C42D6"/>
    <w:rPr>
      <w:color w:val="954F72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6C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757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Piotr Szymański</cp:lastModifiedBy>
  <cp:revision>4</cp:revision>
  <cp:lastPrinted>2026-08-25T15:27:00Z</cp:lastPrinted>
  <dcterms:created xsi:type="dcterms:W3CDTF">2026-09-25T13:20:00Z</dcterms:created>
  <dcterms:modified xsi:type="dcterms:W3CDTF">2026-09-28T09:47:00Z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