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27E2C399" w:rsidR="00B143B5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886CF9">
        <w:rPr>
          <w:rFonts w:ascii="Arial" w:hAnsi="Arial" w:cs="Arial"/>
          <w:sz w:val="22"/>
          <w:szCs w:val="22"/>
        </w:rPr>
        <w:t>Załącznik nr</w:t>
      </w:r>
      <w:r w:rsidR="002B476B" w:rsidRPr="00886CF9">
        <w:rPr>
          <w:rFonts w:ascii="Arial" w:hAnsi="Arial" w:cs="Arial"/>
          <w:sz w:val="22"/>
          <w:szCs w:val="22"/>
        </w:rPr>
        <w:t xml:space="preserve"> 1</w:t>
      </w:r>
      <w:r w:rsidRPr="00886CF9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886CF9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214B5EE4" w14:textId="77777777" w:rsidR="00245914" w:rsidRPr="00886CF9" w:rsidRDefault="00245914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</w:p>
    <w:p w14:paraId="16EB6272" w14:textId="50903CEB" w:rsidR="00245914" w:rsidRPr="00245914" w:rsidRDefault="00B143B5" w:rsidP="00245914">
      <w:pPr>
        <w:pStyle w:val="Nagwek1"/>
        <w:spacing w:before="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376EA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D376EA">
        <w:rPr>
          <w:rFonts w:ascii="Arial" w:hAnsi="Arial" w:cs="Arial"/>
          <w:b/>
          <w:bCs/>
          <w:color w:val="auto"/>
          <w:sz w:val="22"/>
          <w:szCs w:val="22"/>
        </w:rPr>
        <w:t xml:space="preserve"> - </w:t>
      </w:r>
      <w:r w:rsidR="007702D7" w:rsidRPr="00D376EA">
        <w:rPr>
          <w:rFonts w:ascii="Arial" w:hAnsi="Arial" w:cs="Arial"/>
          <w:b/>
          <w:bCs/>
          <w:color w:val="auto"/>
          <w:sz w:val="22"/>
          <w:szCs w:val="22"/>
        </w:rPr>
        <w:t>dot</w:t>
      </w:r>
      <w:r w:rsidR="00245914">
        <w:rPr>
          <w:rFonts w:ascii="Arial" w:hAnsi="Arial" w:cs="Arial"/>
          <w:b/>
          <w:bCs/>
          <w:color w:val="auto"/>
          <w:sz w:val="22"/>
          <w:szCs w:val="22"/>
        </w:rPr>
        <w:t>yczy</w:t>
      </w:r>
      <w:r w:rsidR="007702D7" w:rsidRPr="007702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45914"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>dostaw</w:t>
      </w:r>
      <w:r w:rsidR="00245914">
        <w:rPr>
          <w:rFonts w:ascii="Arial" w:hAnsi="Arial" w:cs="Arial"/>
          <w:b/>
          <w:bCs/>
          <w:color w:val="000000" w:themeColor="text1"/>
          <w:sz w:val="22"/>
          <w:szCs w:val="22"/>
        </w:rPr>
        <w:t>y</w:t>
      </w:r>
      <w:r w:rsidR="00245914"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licencji oprogramowania na potrzeby Instytutu Strat Wojennych im. Jana Karskiego:</w:t>
      </w:r>
    </w:p>
    <w:p w14:paraId="5F2C68F5" w14:textId="77777777" w:rsidR="00245914" w:rsidRDefault="00245914" w:rsidP="00245914">
      <w:pPr>
        <w:pStyle w:val="Nagwek1"/>
        <w:numPr>
          <w:ilvl w:val="0"/>
          <w:numId w:val="51"/>
        </w:numPr>
        <w:spacing w:before="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38 licencji Microsoft 365 E5 wraz z usługą Microsoft </w:t>
      </w:r>
      <w:proofErr w:type="spellStart"/>
      <w:r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>Teams</w:t>
      </w:r>
      <w:proofErr w:type="spellEnd"/>
      <w:r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>, na okres 12 miesięcy (27.10.2026-27.10.2027);</w:t>
      </w:r>
    </w:p>
    <w:p w14:paraId="11E3C554" w14:textId="45C36C06" w:rsidR="00B143B5" w:rsidRPr="00245914" w:rsidRDefault="00245914" w:rsidP="00245914">
      <w:pPr>
        <w:pStyle w:val="Nagwek1"/>
        <w:numPr>
          <w:ilvl w:val="0"/>
          <w:numId w:val="51"/>
        </w:numPr>
        <w:spacing w:before="0" w:line="276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45914">
        <w:rPr>
          <w:rFonts w:ascii="Arial" w:hAnsi="Arial" w:cs="Arial"/>
          <w:b/>
          <w:bCs/>
          <w:color w:val="000000" w:themeColor="text1"/>
          <w:sz w:val="22"/>
          <w:szCs w:val="22"/>
        </w:rPr>
        <w:t>5 licencji Microsoft Exchange Online (Plan 1), na okres 12 miesięcy (27.10.2026-27.10.2027).</w:t>
      </w:r>
    </w:p>
    <w:p w14:paraId="6A15F54A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 xml:space="preserve">DANE WYKONAWCY </w:t>
      </w:r>
    </w:p>
    <w:p w14:paraId="4FB833ED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99"/>
        <w:gridCol w:w="5863"/>
      </w:tblGrid>
      <w:tr w:rsidR="00B143B5" w:rsidRPr="00886CF9" w14:paraId="1BB1783D" w14:textId="77777777" w:rsidTr="00B143B5">
        <w:trPr>
          <w:trHeight w:val="2294"/>
        </w:trPr>
        <w:tc>
          <w:tcPr>
            <w:tcW w:w="1765" w:type="pct"/>
            <w:tcBorders>
              <w:bottom w:val="single" w:sz="4" w:space="0" w:color="auto"/>
            </w:tcBorders>
          </w:tcPr>
          <w:p w14:paraId="68ACE9B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94D414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886CF9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Pieczęć Wykonawcy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54986D91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00976B38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04333830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0099BCAD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REGON: …………………………………………………………………</w:t>
            </w:r>
          </w:p>
          <w:p w14:paraId="3436218A" w14:textId="446D0415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NIP: ………………………………………………………………</w:t>
            </w:r>
          </w:p>
        </w:tc>
      </w:tr>
      <w:tr w:rsidR="00B143B5" w:rsidRPr="00886CF9" w14:paraId="251519FF" w14:textId="77777777" w:rsidTr="00245914">
        <w:trPr>
          <w:trHeight w:val="829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716A2C9D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>OFERTA</w:t>
      </w:r>
    </w:p>
    <w:p w14:paraId="5720A889" w14:textId="77777777" w:rsidR="00A26836" w:rsidRPr="00A26836" w:rsidRDefault="00B143B5" w:rsidP="00A26836">
      <w:pPr>
        <w:spacing w:after="0" w:line="360" w:lineRule="auto"/>
        <w:jc w:val="both"/>
        <w:rPr>
          <w:rFonts w:ascii="Arial" w:hAnsi="Arial" w:cs="Arial"/>
          <w:bCs/>
          <w:highlight w:val="yellow"/>
        </w:rPr>
      </w:pPr>
      <w:r w:rsidRPr="00A26836">
        <w:rPr>
          <w:rFonts w:ascii="Arial" w:hAnsi="Arial" w:cs="Arial"/>
        </w:rPr>
        <w:t>W odpowiedzi na zapytanie ofertowe na:</w:t>
      </w:r>
      <w:bookmarkStart w:id="1" w:name="_Hlk505780163"/>
      <w:r w:rsidR="00EF132F" w:rsidRPr="00A26836">
        <w:rPr>
          <w:rFonts w:ascii="Arial" w:hAnsi="Arial" w:cs="Arial"/>
        </w:rPr>
        <w:t xml:space="preserve"> </w:t>
      </w:r>
    </w:p>
    <w:p w14:paraId="64A43491" w14:textId="4E3FAB1C" w:rsidR="00245914" w:rsidRDefault="00245914" w:rsidP="00245914">
      <w:pPr>
        <w:pStyle w:val="Nagwek11"/>
      </w:pPr>
      <w:r>
        <w:t>dostawę licencji oprogramowania na potrzeby Instytutu Strat Wojennych im. Jana Karskiego:</w:t>
      </w:r>
    </w:p>
    <w:p w14:paraId="0A8189AD" w14:textId="39522B49" w:rsidR="00245914" w:rsidRDefault="00245914" w:rsidP="00245914">
      <w:pPr>
        <w:pStyle w:val="Nagwek11"/>
        <w:numPr>
          <w:ilvl w:val="0"/>
          <w:numId w:val="55"/>
        </w:numPr>
      </w:pPr>
      <w:r>
        <w:t xml:space="preserve">38 licencji Microsoft 365 E5 wraz z usługą Microsoft </w:t>
      </w:r>
      <w:proofErr w:type="spellStart"/>
      <w:r>
        <w:t>Teams</w:t>
      </w:r>
      <w:proofErr w:type="spellEnd"/>
      <w:r>
        <w:t>, na okres 12 miesięcy (27.10.2026-27.10.2027);</w:t>
      </w:r>
    </w:p>
    <w:p w14:paraId="17C3DC3D" w14:textId="058FE662" w:rsidR="00453733" w:rsidRDefault="00245914" w:rsidP="00245914">
      <w:pPr>
        <w:pStyle w:val="Nagwek11"/>
        <w:numPr>
          <w:ilvl w:val="0"/>
          <w:numId w:val="55"/>
        </w:numPr>
      </w:pPr>
      <w:r>
        <w:t>5 licencji Microsoft Exchange Online (Plan 1), na okres 12 miesięcy (27.10.2026-27.10.2027).</w:t>
      </w:r>
    </w:p>
    <w:p w14:paraId="17010C94" w14:textId="77777777" w:rsidR="00453733" w:rsidRDefault="00453733" w:rsidP="00C9003D">
      <w:pPr>
        <w:pStyle w:val="Nagwek11"/>
      </w:pPr>
    </w:p>
    <w:p w14:paraId="6470965B" w14:textId="4FE4C908" w:rsidR="00B143B5" w:rsidRPr="00E26774" w:rsidRDefault="00B143B5" w:rsidP="00C9003D">
      <w:pPr>
        <w:pStyle w:val="Nagwek11"/>
      </w:pPr>
      <w:r w:rsidRPr="00F45C87">
        <w:t xml:space="preserve">oferujemy wykonanie przedmiotu zamówienia zgodnie z warunkami i terminami ujętymi w treści Zapytania Ofertowego </w:t>
      </w:r>
      <w:r w:rsidR="00F01165" w:rsidRPr="00F45C87">
        <w:t>za cenę</w:t>
      </w:r>
      <w:r w:rsidR="004F4D3C" w:rsidRPr="00F45C87">
        <w:t>:</w:t>
      </w:r>
    </w:p>
    <w:p w14:paraId="1CEDDF04" w14:textId="61725C8C" w:rsidR="00B143B5" w:rsidRPr="00886CF9" w:rsidRDefault="00B143B5" w:rsidP="00C9003D">
      <w:pPr>
        <w:pStyle w:val="Nagwek11"/>
      </w:pPr>
      <w:r w:rsidRPr="00E26774">
        <w:t>netto: …………………………… zł (słownie: ………………………………………</w:t>
      </w:r>
      <w:r w:rsidR="00492D02">
        <w:t>……</w:t>
      </w:r>
      <w:r w:rsidRPr="00E26774">
        <w:t>…</w:t>
      </w:r>
      <w:r w:rsidR="00492D02">
        <w:t>……</w:t>
      </w:r>
      <w:r w:rsidRPr="00E26774">
        <w:t>…), + VAT</w:t>
      </w:r>
      <w:r w:rsidR="00731F69" w:rsidRPr="00E26774">
        <w:t>………..</w:t>
      </w:r>
      <w:r w:rsidRPr="00E26774">
        <w:t>brutto: ………</w:t>
      </w:r>
      <w:r w:rsidR="00265C92">
        <w:t>…..…</w:t>
      </w:r>
      <w:r w:rsidRPr="00E26774">
        <w:t xml:space="preserve"> zł (słownie: ……………………………………………………)</w:t>
      </w:r>
      <w:r w:rsidR="00232C86" w:rsidRPr="00E26774">
        <w:t xml:space="preserve"> </w:t>
      </w:r>
    </w:p>
    <w:p w14:paraId="106D0E8B" w14:textId="77777777" w:rsidR="00DC66BD" w:rsidRPr="00886CF9" w:rsidRDefault="00DC66BD" w:rsidP="00C9003D">
      <w:pPr>
        <w:pStyle w:val="Nagwek11"/>
      </w:pPr>
    </w:p>
    <w:p w14:paraId="6C915625" w14:textId="3743E2CE" w:rsidR="00B143B5" w:rsidRPr="00886CF9" w:rsidRDefault="00B143B5" w:rsidP="00C9003D">
      <w:pPr>
        <w:pStyle w:val="Nagwek11"/>
      </w:pPr>
      <w:r w:rsidRPr="00886CF9">
        <w:t>Powyższa cena brutto uwzględnia wszystkie koszty</w:t>
      </w:r>
      <w:r w:rsidR="008F45EE">
        <w:t>,</w:t>
      </w:r>
      <w:r w:rsidRPr="00886CF9">
        <w:t xml:space="preserve"> </w:t>
      </w:r>
      <w:r w:rsidR="008F45EE">
        <w:t>jakie powstaną w związku z realizacją Umowy.</w:t>
      </w:r>
      <w:r w:rsidRPr="00886CF9">
        <w:t xml:space="preserve"> </w:t>
      </w:r>
      <w:bookmarkStart w:id="2" w:name="_Hlk505780128"/>
    </w:p>
    <w:p w14:paraId="73581B5B" w14:textId="17DC6631" w:rsidR="001F392F" w:rsidRDefault="00B143B5" w:rsidP="00C9003D">
      <w:pPr>
        <w:pStyle w:val="Nagwek11"/>
      </w:pPr>
      <w:r w:rsidRPr="00886CF9">
        <w:lastRenderedPageBreak/>
        <w:t xml:space="preserve">Akceptujemy warunki realizacji zamówienia zawarte w Zapytaniu Ofertowym i zobowiązujemy się podpisać umowę wg załączonych do Zapytania </w:t>
      </w:r>
      <w:r w:rsidR="00F01165" w:rsidRPr="00886CF9">
        <w:t>o</w:t>
      </w:r>
      <w:r w:rsidRPr="00886CF9">
        <w:t>fertowego Istotnych postanowień Umowy.</w:t>
      </w:r>
      <w:bookmarkEnd w:id="1"/>
      <w:bookmarkEnd w:id="2"/>
      <w:r w:rsidRPr="00886CF9">
        <w:t xml:space="preserve"> </w:t>
      </w:r>
    </w:p>
    <w:p w14:paraId="1B24A992" w14:textId="77777777" w:rsidR="00C9003D" w:rsidRDefault="00C9003D" w:rsidP="00C9003D">
      <w:pPr>
        <w:pStyle w:val="Nagwek11"/>
      </w:pPr>
    </w:p>
    <w:p w14:paraId="16609BF4" w14:textId="77777777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743584F9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63F8FC1A" w14:textId="77777777" w:rsidR="002376BB" w:rsidRPr="00886CF9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Miejscowość, data</w:t>
      </w:r>
      <w:r w:rsidR="008D3F70" w:rsidRPr="00886CF9">
        <w:rPr>
          <w:rFonts w:ascii="Arial" w:hAnsi="Arial" w:cs="Arial"/>
        </w:rPr>
        <w:t xml:space="preserve">                              </w:t>
      </w:r>
      <w:r w:rsidR="008D3F70" w:rsidRPr="00886CF9">
        <w:rPr>
          <w:rFonts w:ascii="Arial" w:hAnsi="Arial" w:cs="Arial"/>
        </w:rPr>
        <w:tab/>
        <w:t xml:space="preserve">   </w:t>
      </w:r>
      <w:r w:rsidR="008D3F70" w:rsidRPr="00886CF9">
        <w:rPr>
          <w:rFonts w:ascii="Arial" w:hAnsi="Arial" w:cs="Arial"/>
        </w:rPr>
        <w:tab/>
      </w:r>
    </w:p>
    <w:p w14:paraId="467B1682" w14:textId="65C96DFC" w:rsidR="008D3F70" w:rsidRPr="00886CF9" w:rsidRDefault="008D3F70" w:rsidP="00245914">
      <w:pPr>
        <w:spacing w:after="0" w:line="360" w:lineRule="auto"/>
        <w:ind w:left="3538" w:hanging="3538"/>
        <w:contextualSpacing/>
        <w:jc w:val="right"/>
        <w:rPr>
          <w:rFonts w:ascii="Arial" w:hAnsi="Arial" w:cs="Arial"/>
        </w:rPr>
      </w:pPr>
      <w:r w:rsidRPr="00886CF9">
        <w:rPr>
          <w:rFonts w:ascii="Arial" w:hAnsi="Arial" w:cs="Arial"/>
        </w:rPr>
        <w:t>(</w:t>
      </w:r>
      <w:r w:rsidR="00B143B5" w:rsidRPr="00886CF9">
        <w:rPr>
          <w:rFonts w:ascii="Arial" w:hAnsi="Arial" w:cs="Arial"/>
        </w:rPr>
        <w:t>Podpis osoby lub osób uprawnionych</w:t>
      </w:r>
    </w:p>
    <w:p w14:paraId="54CDBDC7" w14:textId="4B2E3383" w:rsidR="00B143B5" w:rsidRPr="00BD494C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886CF9">
        <w:rPr>
          <w:rFonts w:ascii="Arial" w:hAnsi="Arial" w:cs="Arial"/>
        </w:rPr>
        <w:t>do reprezentowania</w:t>
      </w:r>
      <w:r w:rsidR="008D3F70" w:rsidRPr="00886CF9">
        <w:rPr>
          <w:rFonts w:ascii="Arial" w:hAnsi="Arial" w:cs="Arial"/>
        </w:rPr>
        <w:t xml:space="preserve"> </w:t>
      </w:r>
      <w:r w:rsidRPr="00886CF9">
        <w:rPr>
          <w:rFonts w:ascii="Arial" w:hAnsi="Arial" w:cs="Arial"/>
        </w:rPr>
        <w:t>Wykonawcy)</w:t>
      </w:r>
      <w:r w:rsidRPr="00BD494C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86D5E6E" w:rsidR="003B1086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4B5231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a</w:t>
      </w:r>
      <w:r w:rsidRPr="004B5231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4B5231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ofertowy</w:t>
      </w:r>
    </w:p>
    <w:tbl>
      <w:tblPr>
        <w:tblW w:w="143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4127"/>
        <w:gridCol w:w="1418"/>
        <w:gridCol w:w="1842"/>
        <w:gridCol w:w="1843"/>
        <w:gridCol w:w="1560"/>
        <w:gridCol w:w="1507"/>
        <w:gridCol w:w="1508"/>
        <w:gridCol w:w="160"/>
      </w:tblGrid>
      <w:tr w:rsidR="00307153" w:rsidRPr="00307153" w14:paraId="198BF249" w14:textId="77777777" w:rsidTr="00245914">
        <w:trPr>
          <w:gridAfter w:val="1"/>
          <w:wAfter w:w="160" w:type="dxa"/>
          <w:trHeight w:val="450"/>
        </w:trPr>
        <w:tc>
          <w:tcPr>
            <w:tcW w:w="1421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AF1A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133C3F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58CDA89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07BB0A4A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1950F316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4486EFAF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7D25B1E9" w14:textId="77777777" w:rsid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 xml:space="preserve">dot. </w:t>
            </w:r>
            <w:r w:rsidR="00245914" w:rsidRPr="00245914">
              <w:rPr>
                <w:rFonts w:eastAsia="Times New Roman" w:cs="Calibri"/>
                <w:b/>
                <w:bCs/>
                <w:color w:val="000000"/>
                <w:lang w:eastAsia="pl-PL"/>
              </w:rPr>
              <w:t>dostawy licencji oprogramowania na potrzeby Instytutu Strat Wojennych im. Jana Karskiego</w:t>
            </w:r>
          </w:p>
          <w:p w14:paraId="58F06628" w14:textId="1F5DED4B" w:rsidR="00245914" w:rsidRPr="00307153" w:rsidRDefault="00245914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0295C3B3" w14:textId="77777777" w:rsidTr="00245914">
        <w:trPr>
          <w:trHeight w:val="615"/>
        </w:trPr>
        <w:tc>
          <w:tcPr>
            <w:tcW w:w="1421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AA79F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55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72515B93" w14:textId="77777777" w:rsidTr="00245914">
        <w:trPr>
          <w:trHeight w:val="864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CD81E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4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6BE26C" w14:textId="649681E2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Pozycja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A15D0" w14:textId="3FFCB23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Liczba </w:t>
            </w:r>
            <w:r w:rsidR="00245914">
              <w:rPr>
                <w:rFonts w:eastAsia="Times New Roman" w:cs="Calibri"/>
                <w:b/>
                <w:bCs/>
                <w:color w:val="000000"/>
                <w:lang w:eastAsia="pl-PL"/>
              </w:rPr>
              <w:t>licencji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839876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B7CE726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BC4F15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32ADE6" w14:textId="7D01AC3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łączna netto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3461F28" w14:textId="4439AB01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łączna brutto</w:t>
            </w:r>
          </w:p>
        </w:tc>
        <w:tc>
          <w:tcPr>
            <w:tcW w:w="160" w:type="dxa"/>
            <w:vAlign w:val="center"/>
            <w:hideMark/>
          </w:tcPr>
          <w:p w14:paraId="742609C2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6664107F" w14:textId="77777777" w:rsidTr="00245914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58B48" w14:textId="20C28B16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D25EC" w14:textId="04411A74" w:rsidR="00FA30DA" w:rsidRPr="00307153" w:rsidRDefault="00245914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Li</w:t>
            </w:r>
            <w:r w:rsidRPr="00245914">
              <w:rPr>
                <w:rFonts w:eastAsia="Times New Roman" w:cs="Calibri"/>
                <w:color w:val="000000"/>
                <w:lang w:eastAsia="pl-PL"/>
              </w:rPr>
              <w:t>cencj</w:t>
            </w:r>
            <w:r>
              <w:rPr>
                <w:rFonts w:eastAsia="Times New Roman" w:cs="Calibri"/>
                <w:color w:val="000000"/>
                <w:lang w:eastAsia="pl-PL"/>
              </w:rPr>
              <w:t>a</w:t>
            </w:r>
            <w:r w:rsidRPr="00245914">
              <w:rPr>
                <w:rFonts w:eastAsia="Times New Roman" w:cs="Calibri"/>
                <w:color w:val="000000"/>
                <w:lang w:eastAsia="pl-PL"/>
              </w:rPr>
              <w:t xml:space="preserve"> Microsoft 365 E5 wraz z usługą Microsoft </w:t>
            </w:r>
            <w:proofErr w:type="spellStart"/>
            <w:r w:rsidRPr="00245914">
              <w:rPr>
                <w:rFonts w:eastAsia="Times New Roman" w:cs="Calibri"/>
                <w:color w:val="000000"/>
                <w:lang w:eastAsia="pl-PL"/>
              </w:rPr>
              <w:t>Teams</w:t>
            </w:r>
            <w:proofErr w:type="spellEnd"/>
            <w:r w:rsidRPr="00245914">
              <w:rPr>
                <w:rFonts w:eastAsia="Times New Roman" w:cs="Calibri"/>
                <w:color w:val="000000"/>
                <w:lang w:eastAsia="pl-PL"/>
              </w:rPr>
              <w:t>, na okres 12 miesięcy (27.10.2026-27.10.2027)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7D43" w14:textId="6A82D152" w:rsidR="00FA30DA" w:rsidRPr="00307153" w:rsidRDefault="00245914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66BD5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37190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A171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636E8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25275E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266406C2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711A4131" w14:textId="77777777" w:rsidTr="00245914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E771" w14:textId="625E93F8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BBE28" w14:textId="2A49999A" w:rsidR="00FA30DA" w:rsidRPr="00307153" w:rsidRDefault="00245914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L</w:t>
            </w:r>
            <w:r w:rsidRPr="00245914">
              <w:rPr>
                <w:rFonts w:eastAsia="Times New Roman" w:cs="Calibri"/>
                <w:color w:val="000000"/>
                <w:lang w:eastAsia="pl-PL"/>
              </w:rPr>
              <w:t>icencj</w:t>
            </w:r>
            <w:r>
              <w:rPr>
                <w:rFonts w:eastAsia="Times New Roman" w:cs="Calibri"/>
                <w:color w:val="000000"/>
                <w:lang w:eastAsia="pl-PL"/>
              </w:rPr>
              <w:t>a</w:t>
            </w:r>
            <w:r w:rsidRPr="00245914">
              <w:rPr>
                <w:rFonts w:eastAsia="Times New Roman" w:cs="Calibri"/>
                <w:color w:val="000000"/>
                <w:lang w:eastAsia="pl-PL"/>
              </w:rPr>
              <w:t xml:space="preserve"> Microsoft Exchange Online (Plan 1), na okres 12 miesięcy (27.10.2026-27.10.2027)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D1C9" w14:textId="7F5A1AE8" w:rsidR="00FA30DA" w:rsidRPr="00307153" w:rsidRDefault="00245914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EC9E9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4CAD5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2964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EBD45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FAEAB" w14:textId="77777777" w:rsidR="00FA30DA" w:rsidRPr="00307153" w:rsidRDefault="00FA30DA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157CD594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227224C3" w14:textId="77777777" w:rsidTr="00245914">
        <w:trPr>
          <w:trHeight w:val="300"/>
        </w:trPr>
        <w:tc>
          <w:tcPr>
            <w:tcW w:w="11199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3D5B0C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DAD7AB" w14:textId="21FED9E9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07BC9" w14:textId="48FA870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  <w:hideMark/>
          </w:tcPr>
          <w:p w14:paraId="49E99E7E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22C2514" w14:textId="77777777" w:rsidR="00307153" w:rsidRDefault="0030715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A3179D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A3179D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39546A76" w14:textId="77777777" w:rsidR="005C7A02" w:rsidRDefault="005C7A02" w:rsidP="00E05EDD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3615470C" w14:textId="4E1B3202" w:rsidR="000B15A8" w:rsidRPr="006E49BD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</w:t>
      </w:r>
      <w:r w:rsidR="00A94216" w:rsidRPr="006E49BD">
        <w:rPr>
          <w:rFonts w:ascii="Arial" w:hAnsi="Arial" w:cs="Arial"/>
          <w:sz w:val="22"/>
          <w:szCs w:val="22"/>
        </w:rPr>
        <w:t xml:space="preserve"> </w:t>
      </w:r>
      <w:r w:rsidR="003825D8" w:rsidRPr="006E49BD">
        <w:rPr>
          <w:rFonts w:ascii="Arial" w:hAnsi="Arial" w:cs="Arial"/>
          <w:sz w:val="22"/>
          <w:szCs w:val="22"/>
        </w:rPr>
        <w:t>4</w:t>
      </w:r>
      <w:r w:rsidRPr="006E49BD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6E49BD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293771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  <w:b/>
          <w:bCs/>
        </w:rPr>
        <w:t>5</w:t>
      </w:r>
      <w:r w:rsidRPr="00293771">
        <w:rPr>
          <w:rFonts w:ascii="Arial" w:hAnsi="Arial" w:cs="Arial"/>
          <w:b/>
          <w:bCs/>
        </w:rPr>
        <w:t xml:space="preserve"> poz. </w:t>
      </w:r>
      <w:r w:rsidR="008D0565" w:rsidRPr="00293771">
        <w:rPr>
          <w:rFonts w:ascii="Arial" w:hAnsi="Arial" w:cs="Arial"/>
          <w:b/>
          <w:bCs/>
        </w:rPr>
        <w:t>514</w:t>
      </w:r>
      <w:r w:rsidRPr="00293771">
        <w:rPr>
          <w:rFonts w:ascii="Arial" w:hAnsi="Arial" w:cs="Arial"/>
          <w:b/>
          <w:bCs/>
        </w:rPr>
        <w:t>)</w:t>
      </w:r>
    </w:p>
    <w:p w14:paraId="46D9672A" w14:textId="626E0B7E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</w:rPr>
        <w:t>5</w:t>
      </w:r>
      <w:r w:rsidRPr="00293771">
        <w:rPr>
          <w:rFonts w:ascii="Arial" w:hAnsi="Arial" w:cs="Arial"/>
        </w:rPr>
        <w:t xml:space="preserve"> poz. </w:t>
      </w:r>
      <w:r w:rsidR="008D0565" w:rsidRPr="00293771">
        <w:rPr>
          <w:rFonts w:ascii="Arial" w:hAnsi="Arial" w:cs="Arial"/>
        </w:rPr>
        <w:t>514</w:t>
      </w:r>
      <w:r w:rsidRPr="00293771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Zapoznaliśmy się z przepisami ww. ustawy;</w:t>
      </w:r>
    </w:p>
    <w:p w14:paraId="416B55D6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293771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293771" w14:paraId="2500DF78" w14:textId="77777777" w:rsidTr="00527253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293771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93771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3EAFA554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A558A5C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513DF5CE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7EA9C02A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293771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93771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293771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293771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293771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293771">
        <w:rPr>
          <w:rFonts w:ascii="Arial" w:hAnsi="Arial" w:cs="Arial"/>
          <w:vertAlign w:val="superscript"/>
          <w:lang w:eastAsia="pl-PL"/>
        </w:rPr>
        <w:t>1)</w:t>
      </w:r>
      <w:r w:rsidRPr="00293771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293771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293771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6E49BD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206CCF54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0E7FA8A7" w14:textId="77777777" w:rsidR="001A19B8" w:rsidRPr="006E49BD" w:rsidRDefault="001A19B8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1A19B8" w:rsidRPr="006E49BD" w:rsidSect="00A31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6BC3" w14:textId="77777777" w:rsidR="00684842" w:rsidRDefault="00684842" w:rsidP="009346F2">
      <w:pPr>
        <w:spacing w:after="0" w:line="240" w:lineRule="auto"/>
      </w:pPr>
      <w:r>
        <w:separator/>
      </w:r>
    </w:p>
  </w:endnote>
  <w:endnote w:type="continuationSeparator" w:id="0">
    <w:p w14:paraId="5C9D1CE0" w14:textId="77777777" w:rsidR="00684842" w:rsidRDefault="00684842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1D3F00FF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</w:t>
    </w:r>
    <w:r w:rsidR="008F45EE">
      <w:rPr>
        <w:rFonts w:ascii="Arial" w:hAnsi="Arial" w:cs="Arial"/>
        <w:i/>
        <w:iCs/>
        <w:sz w:val="16"/>
        <w:szCs w:val="16"/>
      </w:rPr>
      <w:t xml:space="preserve">26.87.2026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145EB" w14:textId="77777777" w:rsidR="00684842" w:rsidRDefault="00684842" w:rsidP="009346F2">
      <w:pPr>
        <w:spacing w:after="0" w:line="240" w:lineRule="auto"/>
      </w:pPr>
      <w:r>
        <w:separator/>
      </w:r>
    </w:p>
  </w:footnote>
  <w:footnote w:type="continuationSeparator" w:id="0">
    <w:p w14:paraId="6E2F4B9F" w14:textId="77777777" w:rsidR="00684842" w:rsidRDefault="00684842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0FED1E91"/>
    <w:multiLevelType w:val="hybridMultilevel"/>
    <w:tmpl w:val="67CC9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1DB0BE3"/>
    <w:multiLevelType w:val="hybridMultilevel"/>
    <w:tmpl w:val="04022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F3F3E"/>
    <w:multiLevelType w:val="hybridMultilevel"/>
    <w:tmpl w:val="D7BE4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A2102"/>
    <w:multiLevelType w:val="hybridMultilevel"/>
    <w:tmpl w:val="FB7C7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C2168"/>
    <w:multiLevelType w:val="multilevel"/>
    <w:tmpl w:val="A4165E8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062378"/>
    <w:multiLevelType w:val="hybridMultilevel"/>
    <w:tmpl w:val="C1A8D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5FE"/>
    <w:multiLevelType w:val="hybridMultilevel"/>
    <w:tmpl w:val="51E8B1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BFB39BB"/>
    <w:multiLevelType w:val="multilevel"/>
    <w:tmpl w:val="D856E01E"/>
    <w:lvl w:ilvl="0">
      <w:start w:val="1"/>
      <w:numFmt w:val="decimal"/>
      <w:lvlText w:val="%1."/>
      <w:lvlJc w:val="left"/>
      <w:pPr>
        <w:ind w:left="336" w:hanging="360"/>
      </w:pPr>
    </w:lvl>
    <w:lvl w:ilvl="1">
      <w:start w:val="1"/>
      <w:numFmt w:val="lowerLetter"/>
      <w:lvlText w:val="%2)"/>
      <w:lvlJc w:val="left"/>
      <w:pPr>
        <w:ind w:left="696" w:hanging="360"/>
      </w:pPr>
    </w:lvl>
    <w:lvl w:ilvl="2">
      <w:start w:val="1"/>
      <w:numFmt w:val="decimal"/>
      <w:lvlText w:val="%1.%2.%3."/>
      <w:lvlJc w:val="left"/>
      <w:pPr>
        <w:ind w:left="1200" w:hanging="504"/>
      </w:pPr>
    </w:lvl>
    <w:lvl w:ilvl="3">
      <w:start w:val="1"/>
      <w:numFmt w:val="decimal"/>
      <w:lvlText w:val="%1.%2.%3.%4."/>
      <w:lvlJc w:val="left"/>
      <w:pPr>
        <w:ind w:left="1704" w:hanging="648"/>
      </w:pPr>
    </w:lvl>
    <w:lvl w:ilvl="4">
      <w:start w:val="1"/>
      <w:numFmt w:val="decimal"/>
      <w:lvlText w:val="%1.%2.%3.%4.%5."/>
      <w:lvlJc w:val="left"/>
      <w:pPr>
        <w:ind w:left="2208" w:hanging="792"/>
      </w:pPr>
    </w:lvl>
    <w:lvl w:ilvl="5">
      <w:start w:val="1"/>
      <w:numFmt w:val="decimal"/>
      <w:lvlText w:val="%1.%2.%3.%4.%5.%6."/>
      <w:lvlJc w:val="left"/>
      <w:pPr>
        <w:ind w:left="2712" w:hanging="936"/>
      </w:pPr>
    </w:lvl>
    <w:lvl w:ilvl="6">
      <w:start w:val="1"/>
      <w:numFmt w:val="decimal"/>
      <w:lvlText w:val="%1.%2.%3.%4.%5.%6.%7."/>
      <w:lvlJc w:val="left"/>
      <w:pPr>
        <w:ind w:left="3216" w:hanging="1080"/>
      </w:pPr>
    </w:lvl>
    <w:lvl w:ilvl="7">
      <w:start w:val="1"/>
      <w:numFmt w:val="decimal"/>
      <w:lvlText w:val="%1.%2.%3.%4.%5.%6.%7.%8."/>
      <w:lvlJc w:val="left"/>
      <w:pPr>
        <w:ind w:left="3720" w:hanging="1224"/>
      </w:pPr>
    </w:lvl>
    <w:lvl w:ilvl="8">
      <w:start w:val="1"/>
      <w:numFmt w:val="decimal"/>
      <w:lvlText w:val="%1.%2.%3.%4.%5.%6.%7.%8.%9."/>
      <w:lvlJc w:val="left"/>
      <w:pPr>
        <w:ind w:left="4296" w:hanging="1440"/>
      </w:pPr>
    </w:lvl>
  </w:abstractNum>
  <w:abstractNum w:abstractNumId="27" w15:restartNumberingAfterBreak="0">
    <w:nsid w:val="3C677153"/>
    <w:multiLevelType w:val="hybridMultilevel"/>
    <w:tmpl w:val="CB261E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4995"/>
    <w:multiLevelType w:val="hybridMultilevel"/>
    <w:tmpl w:val="E5B013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EB069C"/>
    <w:multiLevelType w:val="hybridMultilevel"/>
    <w:tmpl w:val="85908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47FE7"/>
    <w:multiLevelType w:val="hybridMultilevel"/>
    <w:tmpl w:val="4A66A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C17E55"/>
    <w:multiLevelType w:val="hybridMultilevel"/>
    <w:tmpl w:val="3C12F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CB2583"/>
    <w:multiLevelType w:val="hybridMultilevel"/>
    <w:tmpl w:val="18003E56"/>
    <w:lvl w:ilvl="0" w:tplc="F9EEA09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7BB1E80"/>
    <w:multiLevelType w:val="hybridMultilevel"/>
    <w:tmpl w:val="6FF0C0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B03110"/>
    <w:multiLevelType w:val="hybridMultilevel"/>
    <w:tmpl w:val="C282AB92"/>
    <w:lvl w:ilvl="0" w:tplc="A712CBF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FA5301"/>
    <w:multiLevelType w:val="hybridMultilevel"/>
    <w:tmpl w:val="BB2AE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548E0900"/>
    <w:multiLevelType w:val="hybridMultilevel"/>
    <w:tmpl w:val="13A03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9" w15:restartNumberingAfterBreak="0">
    <w:nsid w:val="55FC7753"/>
    <w:multiLevelType w:val="hybridMultilevel"/>
    <w:tmpl w:val="DD105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91198F"/>
    <w:multiLevelType w:val="hybridMultilevel"/>
    <w:tmpl w:val="5C443724"/>
    <w:lvl w:ilvl="0" w:tplc="0F6ABAB6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A578FC"/>
    <w:multiLevelType w:val="hybridMultilevel"/>
    <w:tmpl w:val="B0B211E4"/>
    <w:lvl w:ilvl="0" w:tplc="0F6ABA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C23924"/>
    <w:multiLevelType w:val="multilevel"/>
    <w:tmpl w:val="D548CFB4"/>
    <w:lvl w:ilvl="0">
      <w:start w:val="1"/>
      <w:numFmt w:val="decimal"/>
      <w:lvlText w:val="%1)"/>
      <w:lvlJc w:val="left"/>
      <w:pPr>
        <w:ind w:left="1416" w:hanging="360"/>
      </w:pPr>
    </w:lvl>
    <w:lvl w:ilvl="1">
      <w:start w:val="1"/>
      <w:numFmt w:val="lowerLetter"/>
      <w:lvlText w:val="%2."/>
      <w:lvlJc w:val="left"/>
      <w:pPr>
        <w:ind w:left="2136" w:hanging="360"/>
      </w:pPr>
    </w:lvl>
    <w:lvl w:ilvl="2">
      <w:start w:val="1"/>
      <w:numFmt w:val="lowerRoman"/>
      <w:lvlText w:val="%3."/>
      <w:lvlJc w:val="right"/>
      <w:pPr>
        <w:ind w:left="2856" w:hanging="180"/>
      </w:pPr>
    </w:lvl>
    <w:lvl w:ilvl="3">
      <w:start w:val="1"/>
      <w:numFmt w:val="decimal"/>
      <w:lvlText w:val="%4."/>
      <w:lvlJc w:val="left"/>
      <w:pPr>
        <w:ind w:left="3576" w:hanging="360"/>
      </w:pPr>
    </w:lvl>
    <w:lvl w:ilvl="4">
      <w:start w:val="1"/>
      <w:numFmt w:val="lowerLetter"/>
      <w:lvlText w:val="%5."/>
      <w:lvlJc w:val="left"/>
      <w:pPr>
        <w:ind w:left="4296" w:hanging="360"/>
      </w:pPr>
    </w:lvl>
    <w:lvl w:ilvl="5">
      <w:start w:val="1"/>
      <w:numFmt w:val="lowerRoman"/>
      <w:lvlText w:val="%6."/>
      <w:lvlJc w:val="right"/>
      <w:pPr>
        <w:ind w:left="5016" w:hanging="180"/>
      </w:pPr>
    </w:lvl>
    <w:lvl w:ilvl="6">
      <w:start w:val="1"/>
      <w:numFmt w:val="decimal"/>
      <w:lvlText w:val="%7."/>
      <w:lvlJc w:val="left"/>
      <w:pPr>
        <w:ind w:left="5736" w:hanging="360"/>
      </w:pPr>
    </w:lvl>
    <w:lvl w:ilvl="7">
      <w:start w:val="1"/>
      <w:numFmt w:val="lowerLetter"/>
      <w:lvlText w:val="%8."/>
      <w:lvlJc w:val="left"/>
      <w:pPr>
        <w:ind w:left="6456" w:hanging="360"/>
      </w:pPr>
    </w:lvl>
    <w:lvl w:ilvl="8">
      <w:start w:val="1"/>
      <w:numFmt w:val="lowerRoman"/>
      <w:lvlText w:val="%9."/>
      <w:lvlJc w:val="right"/>
      <w:pPr>
        <w:ind w:left="7176" w:hanging="180"/>
      </w:pPr>
    </w:lvl>
  </w:abstractNum>
  <w:abstractNum w:abstractNumId="43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4" w15:restartNumberingAfterBreak="0">
    <w:nsid w:val="5E45392C"/>
    <w:multiLevelType w:val="hybridMultilevel"/>
    <w:tmpl w:val="70FC116A"/>
    <w:lvl w:ilvl="0" w:tplc="792275C2">
      <w:start w:val="1"/>
      <w:numFmt w:val="decimal"/>
      <w:lvlText w:val="%1."/>
      <w:lvlJc w:val="left"/>
      <w:pPr>
        <w:ind w:left="51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32" w:hanging="360"/>
      </w:p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>
      <w:start w:val="1"/>
      <w:numFmt w:val="lowerLetter"/>
      <w:lvlText w:val="%5."/>
      <w:lvlJc w:val="left"/>
      <w:pPr>
        <w:ind w:left="3392" w:hanging="360"/>
      </w:pPr>
    </w:lvl>
    <w:lvl w:ilvl="5" w:tplc="0415001B">
      <w:start w:val="1"/>
      <w:numFmt w:val="lowerRoman"/>
      <w:lvlText w:val="%6."/>
      <w:lvlJc w:val="right"/>
      <w:pPr>
        <w:ind w:left="4112" w:hanging="180"/>
      </w:pPr>
    </w:lvl>
    <w:lvl w:ilvl="6" w:tplc="0415000F">
      <w:start w:val="1"/>
      <w:numFmt w:val="decimal"/>
      <w:lvlText w:val="%7."/>
      <w:lvlJc w:val="left"/>
      <w:pPr>
        <w:ind w:left="4832" w:hanging="360"/>
      </w:pPr>
    </w:lvl>
    <w:lvl w:ilvl="7" w:tplc="04150019">
      <w:start w:val="1"/>
      <w:numFmt w:val="lowerLetter"/>
      <w:lvlText w:val="%8."/>
      <w:lvlJc w:val="left"/>
      <w:pPr>
        <w:ind w:left="5552" w:hanging="360"/>
      </w:pPr>
    </w:lvl>
    <w:lvl w:ilvl="8" w:tplc="0415001B">
      <w:start w:val="1"/>
      <w:numFmt w:val="lowerRoman"/>
      <w:lvlText w:val="%9."/>
      <w:lvlJc w:val="right"/>
      <w:pPr>
        <w:ind w:left="6272" w:hanging="180"/>
      </w:pPr>
    </w:lvl>
  </w:abstractNum>
  <w:abstractNum w:abstractNumId="45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124C56"/>
    <w:multiLevelType w:val="hybridMultilevel"/>
    <w:tmpl w:val="F3A83A6A"/>
    <w:lvl w:ilvl="0" w:tplc="40545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8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9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742A4F"/>
    <w:multiLevelType w:val="hybridMultilevel"/>
    <w:tmpl w:val="C638F7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69F4164"/>
    <w:multiLevelType w:val="hybridMultilevel"/>
    <w:tmpl w:val="DCA2C3F6"/>
    <w:lvl w:ilvl="0" w:tplc="FFFFFFFF">
      <w:start w:val="1"/>
      <w:numFmt w:val="decimal"/>
      <w:lvlText w:val="%1."/>
      <w:lvlJc w:val="left"/>
      <w:pPr>
        <w:ind w:left="426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2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4" w15:restartNumberingAfterBreak="0">
    <w:nsid w:val="6AC66C1D"/>
    <w:multiLevelType w:val="multilevel"/>
    <w:tmpl w:val="D5A0F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DBD377F"/>
    <w:multiLevelType w:val="hybridMultilevel"/>
    <w:tmpl w:val="A00212AC"/>
    <w:lvl w:ilvl="0" w:tplc="04150011">
      <w:start w:val="1"/>
      <w:numFmt w:val="decimal"/>
      <w:lvlText w:val="%1)"/>
      <w:lvlJc w:val="left"/>
      <w:pPr>
        <w:ind w:left="993" w:hanging="360"/>
      </w:pPr>
    </w:lvl>
    <w:lvl w:ilvl="1" w:tplc="04150019">
      <w:start w:val="1"/>
      <w:numFmt w:val="lowerLetter"/>
      <w:lvlText w:val="%2."/>
      <w:lvlJc w:val="left"/>
      <w:pPr>
        <w:ind w:left="1713" w:hanging="360"/>
      </w:pPr>
    </w:lvl>
    <w:lvl w:ilvl="2" w:tplc="0415001B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>
      <w:start w:val="1"/>
      <w:numFmt w:val="lowerLetter"/>
      <w:lvlText w:val="%5."/>
      <w:lvlJc w:val="left"/>
      <w:pPr>
        <w:ind w:left="3873" w:hanging="360"/>
      </w:pPr>
    </w:lvl>
    <w:lvl w:ilvl="5" w:tplc="0415001B">
      <w:start w:val="1"/>
      <w:numFmt w:val="lowerRoman"/>
      <w:lvlText w:val="%6."/>
      <w:lvlJc w:val="right"/>
      <w:pPr>
        <w:ind w:left="4593" w:hanging="180"/>
      </w:pPr>
    </w:lvl>
    <w:lvl w:ilvl="6" w:tplc="0415000F">
      <w:start w:val="1"/>
      <w:numFmt w:val="decimal"/>
      <w:lvlText w:val="%7."/>
      <w:lvlJc w:val="left"/>
      <w:pPr>
        <w:ind w:left="5313" w:hanging="360"/>
      </w:pPr>
    </w:lvl>
    <w:lvl w:ilvl="7" w:tplc="04150019">
      <w:start w:val="1"/>
      <w:numFmt w:val="lowerLetter"/>
      <w:lvlText w:val="%8."/>
      <w:lvlJc w:val="left"/>
      <w:pPr>
        <w:ind w:left="6033" w:hanging="360"/>
      </w:pPr>
    </w:lvl>
    <w:lvl w:ilvl="8" w:tplc="0415001B">
      <w:start w:val="1"/>
      <w:numFmt w:val="lowerRoman"/>
      <w:lvlText w:val="%9."/>
      <w:lvlJc w:val="right"/>
      <w:pPr>
        <w:ind w:left="6753" w:hanging="180"/>
      </w:pPr>
    </w:lvl>
  </w:abstractNum>
  <w:abstractNum w:abstractNumId="57" w15:restartNumberingAfterBreak="0">
    <w:nsid w:val="6E172AFA"/>
    <w:multiLevelType w:val="hybridMultilevel"/>
    <w:tmpl w:val="4EEACB3E"/>
    <w:lvl w:ilvl="0" w:tplc="B7E20E2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E9F2A48"/>
    <w:multiLevelType w:val="hybridMultilevel"/>
    <w:tmpl w:val="86363B52"/>
    <w:lvl w:ilvl="0" w:tplc="A170F76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1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788136DF"/>
    <w:multiLevelType w:val="hybridMultilevel"/>
    <w:tmpl w:val="B0B22E8A"/>
    <w:lvl w:ilvl="0" w:tplc="EC6EF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5" w15:restartNumberingAfterBreak="0">
    <w:nsid w:val="7D5619D7"/>
    <w:multiLevelType w:val="hybridMultilevel"/>
    <w:tmpl w:val="E5B0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52"/>
  </w:num>
  <w:num w:numId="6" w16cid:durableId="1403681512">
    <w:abstractNumId w:val="19"/>
  </w:num>
  <w:num w:numId="7" w16cid:durableId="1120757471">
    <w:abstractNumId w:val="62"/>
  </w:num>
  <w:num w:numId="8" w16cid:durableId="94716388">
    <w:abstractNumId w:val="49"/>
  </w:num>
  <w:num w:numId="9" w16cid:durableId="906309286">
    <w:abstractNumId w:val="14"/>
  </w:num>
  <w:num w:numId="10" w16cid:durableId="1798796354">
    <w:abstractNumId w:val="53"/>
  </w:num>
  <w:num w:numId="11" w16cid:durableId="1334601856">
    <w:abstractNumId w:val="55"/>
  </w:num>
  <w:num w:numId="12" w16cid:durableId="1265570968">
    <w:abstractNumId w:val="16"/>
  </w:num>
  <w:num w:numId="13" w16cid:durableId="808863706">
    <w:abstractNumId w:val="20"/>
  </w:num>
  <w:num w:numId="14" w16cid:durableId="948122632">
    <w:abstractNumId w:val="31"/>
  </w:num>
  <w:num w:numId="15" w16cid:durableId="1602830984">
    <w:abstractNumId w:val="9"/>
  </w:num>
  <w:num w:numId="16" w16cid:durableId="863060504">
    <w:abstractNumId w:val="11"/>
  </w:num>
  <w:num w:numId="17" w16cid:durableId="1658338921">
    <w:abstractNumId w:val="36"/>
  </w:num>
  <w:num w:numId="18" w16cid:durableId="2102869247">
    <w:abstractNumId w:val="38"/>
  </w:num>
  <w:num w:numId="19" w16cid:durableId="1355962368">
    <w:abstractNumId w:val="43"/>
  </w:num>
  <w:num w:numId="20" w16cid:durableId="1735394152">
    <w:abstractNumId w:val="47"/>
  </w:num>
  <w:num w:numId="21" w16cid:durableId="854463437">
    <w:abstractNumId w:val="48"/>
  </w:num>
  <w:num w:numId="22" w16cid:durableId="764152350">
    <w:abstractNumId w:val="60"/>
  </w:num>
  <w:num w:numId="23" w16cid:durableId="1066152061">
    <w:abstractNumId w:val="64"/>
  </w:num>
  <w:num w:numId="24" w16cid:durableId="915358698">
    <w:abstractNumId w:val="26"/>
  </w:num>
  <w:num w:numId="25" w16cid:durableId="273294202">
    <w:abstractNumId w:val="22"/>
  </w:num>
  <w:num w:numId="26" w16cid:durableId="483590974">
    <w:abstractNumId w:val="42"/>
  </w:num>
  <w:num w:numId="27" w16cid:durableId="1511721847">
    <w:abstractNumId w:val="54"/>
  </w:num>
  <w:num w:numId="28" w16cid:durableId="1702320022">
    <w:abstractNumId w:val="65"/>
  </w:num>
  <w:num w:numId="29" w16cid:durableId="267009204">
    <w:abstractNumId w:val="28"/>
  </w:num>
  <w:num w:numId="30" w16cid:durableId="1828861484">
    <w:abstractNumId w:val="34"/>
  </w:num>
  <w:num w:numId="31" w16cid:durableId="1843621680">
    <w:abstractNumId w:val="30"/>
  </w:num>
  <w:num w:numId="32" w16cid:durableId="1466779170">
    <w:abstractNumId w:val="32"/>
  </w:num>
  <w:num w:numId="33" w16cid:durableId="1296715216">
    <w:abstractNumId w:val="37"/>
  </w:num>
  <w:num w:numId="34" w16cid:durableId="278032964">
    <w:abstractNumId w:val="33"/>
  </w:num>
  <w:num w:numId="35" w16cid:durableId="286280625">
    <w:abstractNumId w:val="46"/>
  </w:num>
  <w:num w:numId="36" w16cid:durableId="287198297">
    <w:abstractNumId w:val="17"/>
  </w:num>
  <w:num w:numId="37" w16cid:durableId="1582447064">
    <w:abstractNumId w:val="51"/>
  </w:num>
  <w:num w:numId="38" w16cid:durableId="1676150118">
    <w:abstractNumId w:val="24"/>
  </w:num>
  <w:num w:numId="39" w16cid:durableId="654263630">
    <w:abstractNumId w:val="63"/>
  </w:num>
  <w:num w:numId="40" w16cid:durableId="1512446835">
    <w:abstractNumId w:val="21"/>
  </w:num>
  <w:num w:numId="41" w16cid:durableId="10666835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79060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27327673">
    <w:abstractNumId w:val="57"/>
  </w:num>
  <w:num w:numId="44" w16cid:durableId="1938555038">
    <w:abstractNumId w:val="35"/>
  </w:num>
  <w:num w:numId="45" w16cid:durableId="987783015">
    <w:abstractNumId w:val="23"/>
  </w:num>
  <w:num w:numId="46" w16cid:durableId="1777797329">
    <w:abstractNumId w:val="50"/>
  </w:num>
  <w:num w:numId="47" w16cid:durableId="1658535865">
    <w:abstractNumId w:val="39"/>
  </w:num>
  <w:num w:numId="48" w16cid:durableId="586772457">
    <w:abstractNumId w:val="12"/>
  </w:num>
  <w:num w:numId="49" w16cid:durableId="1185901753">
    <w:abstractNumId w:val="27"/>
  </w:num>
  <w:num w:numId="50" w16cid:durableId="291641135">
    <w:abstractNumId w:val="18"/>
  </w:num>
  <w:num w:numId="51" w16cid:durableId="713238469">
    <w:abstractNumId w:val="41"/>
  </w:num>
  <w:num w:numId="52" w16cid:durableId="354311086">
    <w:abstractNumId w:val="59"/>
  </w:num>
  <w:num w:numId="53" w16cid:durableId="1978021898">
    <w:abstractNumId w:val="10"/>
  </w:num>
  <w:num w:numId="54" w16cid:durableId="1481536474">
    <w:abstractNumId w:val="29"/>
  </w:num>
  <w:num w:numId="55" w16cid:durableId="1311599448">
    <w:abstractNumId w:val="40"/>
  </w:num>
  <w:num w:numId="56" w16cid:durableId="1595434716">
    <w:abstractNumId w:val="5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53E7"/>
    <w:rsid w:val="000107AD"/>
    <w:rsid w:val="00014606"/>
    <w:rsid w:val="00015ECD"/>
    <w:rsid w:val="00017646"/>
    <w:rsid w:val="00021C30"/>
    <w:rsid w:val="00022A4A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43C4"/>
    <w:rsid w:val="000855BC"/>
    <w:rsid w:val="00085AC5"/>
    <w:rsid w:val="000914E5"/>
    <w:rsid w:val="00095A1A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12D34"/>
    <w:rsid w:val="00116220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6140"/>
    <w:rsid w:val="00177BD2"/>
    <w:rsid w:val="001867D7"/>
    <w:rsid w:val="0018710A"/>
    <w:rsid w:val="00187C9E"/>
    <w:rsid w:val="0019477D"/>
    <w:rsid w:val="001A19B8"/>
    <w:rsid w:val="001B3E01"/>
    <w:rsid w:val="001C0D23"/>
    <w:rsid w:val="001D0528"/>
    <w:rsid w:val="001D0CBF"/>
    <w:rsid w:val="001D1E37"/>
    <w:rsid w:val="001D387B"/>
    <w:rsid w:val="001D50EF"/>
    <w:rsid w:val="001D5E02"/>
    <w:rsid w:val="001D65AC"/>
    <w:rsid w:val="001E4BA3"/>
    <w:rsid w:val="001E5228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45914"/>
    <w:rsid w:val="00252926"/>
    <w:rsid w:val="00253430"/>
    <w:rsid w:val="002575A9"/>
    <w:rsid w:val="0026424C"/>
    <w:rsid w:val="00265B32"/>
    <w:rsid w:val="00265B82"/>
    <w:rsid w:val="00265C92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B311A"/>
    <w:rsid w:val="002B476B"/>
    <w:rsid w:val="002B59C7"/>
    <w:rsid w:val="002C04B6"/>
    <w:rsid w:val="002C0695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0715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427C2"/>
    <w:rsid w:val="0034387C"/>
    <w:rsid w:val="003463C8"/>
    <w:rsid w:val="00352908"/>
    <w:rsid w:val="00356C90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2DF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36E0"/>
    <w:rsid w:val="00453733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C15"/>
    <w:rsid w:val="00487DA5"/>
    <w:rsid w:val="00487DF1"/>
    <w:rsid w:val="00492D02"/>
    <w:rsid w:val="004941E4"/>
    <w:rsid w:val="00494B00"/>
    <w:rsid w:val="00495A20"/>
    <w:rsid w:val="00496E7E"/>
    <w:rsid w:val="00497A82"/>
    <w:rsid w:val="004A4CD6"/>
    <w:rsid w:val="004A4DB5"/>
    <w:rsid w:val="004A5B52"/>
    <w:rsid w:val="004A5DB0"/>
    <w:rsid w:val="004B02A0"/>
    <w:rsid w:val="004B1F58"/>
    <w:rsid w:val="004B3744"/>
    <w:rsid w:val="004B3895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0D7E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548D"/>
    <w:rsid w:val="005C6148"/>
    <w:rsid w:val="005C7348"/>
    <w:rsid w:val="005C7A02"/>
    <w:rsid w:val="005D52E8"/>
    <w:rsid w:val="005D688F"/>
    <w:rsid w:val="005E0781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3606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842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0E63"/>
    <w:rsid w:val="006C3807"/>
    <w:rsid w:val="006C3929"/>
    <w:rsid w:val="006C42D6"/>
    <w:rsid w:val="006C6137"/>
    <w:rsid w:val="006C61A0"/>
    <w:rsid w:val="006D0271"/>
    <w:rsid w:val="006D471D"/>
    <w:rsid w:val="006D51FD"/>
    <w:rsid w:val="006D5489"/>
    <w:rsid w:val="006D663B"/>
    <w:rsid w:val="006D7636"/>
    <w:rsid w:val="006E10B2"/>
    <w:rsid w:val="006E49BD"/>
    <w:rsid w:val="006E60C5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899"/>
    <w:rsid w:val="00734EE7"/>
    <w:rsid w:val="00736AB5"/>
    <w:rsid w:val="00741329"/>
    <w:rsid w:val="0074417E"/>
    <w:rsid w:val="0074497B"/>
    <w:rsid w:val="00746B88"/>
    <w:rsid w:val="00756FD0"/>
    <w:rsid w:val="00765B56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EBE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200BC"/>
    <w:rsid w:val="00820B43"/>
    <w:rsid w:val="00821FD4"/>
    <w:rsid w:val="00824B8B"/>
    <w:rsid w:val="008250E5"/>
    <w:rsid w:val="008324D8"/>
    <w:rsid w:val="00835024"/>
    <w:rsid w:val="00835860"/>
    <w:rsid w:val="00836FED"/>
    <w:rsid w:val="00840386"/>
    <w:rsid w:val="00841D62"/>
    <w:rsid w:val="0084312F"/>
    <w:rsid w:val="00850356"/>
    <w:rsid w:val="00854BC3"/>
    <w:rsid w:val="00855C51"/>
    <w:rsid w:val="00856159"/>
    <w:rsid w:val="00857F35"/>
    <w:rsid w:val="008720A6"/>
    <w:rsid w:val="00872A06"/>
    <w:rsid w:val="0087369B"/>
    <w:rsid w:val="0087520B"/>
    <w:rsid w:val="008753AD"/>
    <w:rsid w:val="00880409"/>
    <w:rsid w:val="00881302"/>
    <w:rsid w:val="0088200D"/>
    <w:rsid w:val="008820C5"/>
    <w:rsid w:val="00883B11"/>
    <w:rsid w:val="00885A7C"/>
    <w:rsid w:val="00886CF9"/>
    <w:rsid w:val="00887959"/>
    <w:rsid w:val="0089001E"/>
    <w:rsid w:val="00893228"/>
    <w:rsid w:val="008950FD"/>
    <w:rsid w:val="008A0184"/>
    <w:rsid w:val="008A27AA"/>
    <w:rsid w:val="008A3C9C"/>
    <w:rsid w:val="008A636A"/>
    <w:rsid w:val="008A63FA"/>
    <w:rsid w:val="008A74E8"/>
    <w:rsid w:val="008B4313"/>
    <w:rsid w:val="008C11D4"/>
    <w:rsid w:val="008C4B52"/>
    <w:rsid w:val="008C6166"/>
    <w:rsid w:val="008C6712"/>
    <w:rsid w:val="008D00F6"/>
    <w:rsid w:val="008D037A"/>
    <w:rsid w:val="008D0565"/>
    <w:rsid w:val="008D0B1C"/>
    <w:rsid w:val="008D2451"/>
    <w:rsid w:val="008D2DCD"/>
    <w:rsid w:val="008D34EE"/>
    <w:rsid w:val="008D3F70"/>
    <w:rsid w:val="008D5EE6"/>
    <w:rsid w:val="008E4FE6"/>
    <w:rsid w:val="008E79ED"/>
    <w:rsid w:val="008F1F5B"/>
    <w:rsid w:val="008F27F2"/>
    <w:rsid w:val="008F45EE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27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A44"/>
    <w:rsid w:val="00962D61"/>
    <w:rsid w:val="00973792"/>
    <w:rsid w:val="009741EA"/>
    <w:rsid w:val="009748EF"/>
    <w:rsid w:val="0097606C"/>
    <w:rsid w:val="00977A0F"/>
    <w:rsid w:val="00984BE7"/>
    <w:rsid w:val="00984D9C"/>
    <w:rsid w:val="0098530E"/>
    <w:rsid w:val="00985CC6"/>
    <w:rsid w:val="009912F7"/>
    <w:rsid w:val="00992097"/>
    <w:rsid w:val="009952CD"/>
    <w:rsid w:val="009956C3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F36"/>
    <w:rsid w:val="009F38DE"/>
    <w:rsid w:val="009F4825"/>
    <w:rsid w:val="009F7340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168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4FDC"/>
    <w:rsid w:val="00AA5C2A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D6BBE"/>
    <w:rsid w:val="00AE32C1"/>
    <w:rsid w:val="00AE5933"/>
    <w:rsid w:val="00AF2A5F"/>
    <w:rsid w:val="00AF407B"/>
    <w:rsid w:val="00AF6177"/>
    <w:rsid w:val="00AF7676"/>
    <w:rsid w:val="00B024A2"/>
    <w:rsid w:val="00B03908"/>
    <w:rsid w:val="00B07E75"/>
    <w:rsid w:val="00B1099E"/>
    <w:rsid w:val="00B1279F"/>
    <w:rsid w:val="00B12AE4"/>
    <w:rsid w:val="00B143B5"/>
    <w:rsid w:val="00B1521C"/>
    <w:rsid w:val="00B16C5E"/>
    <w:rsid w:val="00B20804"/>
    <w:rsid w:val="00B20A5D"/>
    <w:rsid w:val="00B21D1C"/>
    <w:rsid w:val="00B250F2"/>
    <w:rsid w:val="00B2770E"/>
    <w:rsid w:val="00B30446"/>
    <w:rsid w:val="00B3079F"/>
    <w:rsid w:val="00B307F4"/>
    <w:rsid w:val="00B33D4B"/>
    <w:rsid w:val="00B343C6"/>
    <w:rsid w:val="00B36FB2"/>
    <w:rsid w:val="00B37FB2"/>
    <w:rsid w:val="00B4270D"/>
    <w:rsid w:val="00B45508"/>
    <w:rsid w:val="00B456D7"/>
    <w:rsid w:val="00B46639"/>
    <w:rsid w:val="00B5007B"/>
    <w:rsid w:val="00B53FCA"/>
    <w:rsid w:val="00B60D53"/>
    <w:rsid w:val="00B6396D"/>
    <w:rsid w:val="00B6548D"/>
    <w:rsid w:val="00B66E5B"/>
    <w:rsid w:val="00B67101"/>
    <w:rsid w:val="00B67E6E"/>
    <w:rsid w:val="00B703D1"/>
    <w:rsid w:val="00B730FE"/>
    <w:rsid w:val="00B74AEB"/>
    <w:rsid w:val="00B74B24"/>
    <w:rsid w:val="00B76F0B"/>
    <w:rsid w:val="00B81E70"/>
    <w:rsid w:val="00B8644F"/>
    <w:rsid w:val="00B875A5"/>
    <w:rsid w:val="00B9258A"/>
    <w:rsid w:val="00B94402"/>
    <w:rsid w:val="00B972EE"/>
    <w:rsid w:val="00B976E0"/>
    <w:rsid w:val="00BA28B9"/>
    <w:rsid w:val="00BA6F1E"/>
    <w:rsid w:val="00BA7E8B"/>
    <w:rsid w:val="00BB0DEA"/>
    <w:rsid w:val="00BB1EFC"/>
    <w:rsid w:val="00BB2010"/>
    <w:rsid w:val="00BC2A47"/>
    <w:rsid w:val="00BC35D0"/>
    <w:rsid w:val="00BC471D"/>
    <w:rsid w:val="00BC5D10"/>
    <w:rsid w:val="00BD0CA5"/>
    <w:rsid w:val="00BD3982"/>
    <w:rsid w:val="00BD494C"/>
    <w:rsid w:val="00BE19C9"/>
    <w:rsid w:val="00BE2D50"/>
    <w:rsid w:val="00BE45EF"/>
    <w:rsid w:val="00BE68C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26614"/>
    <w:rsid w:val="00C30D5E"/>
    <w:rsid w:val="00C310B5"/>
    <w:rsid w:val="00C31F75"/>
    <w:rsid w:val="00C338DA"/>
    <w:rsid w:val="00C367F6"/>
    <w:rsid w:val="00C377C2"/>
    <w:rsid w:val="00C40FC2"/>
    <w:rsid w:val="00C44135"/>
    <w:rsid w:val="00C46CDC"/>
    <w:rsid w:val="00C46F4A"/>
    <w:rsid w:val="00C55711"/>
    <w:rsid w:val="00C56935"/>
    <w:rsid w:val="00C63E9A"/>
    <w:rsid w:val="00C674FA"/>
    <w:rsid w:val="00C70728"/>
    <w:rsid w:val="00C7509B"/>
    <w:rsid w:val="00C80C3D"/>
    <w:rsid w:val="00C80D7C"/>
    <w:rsid w:val="00C812DF"/>
    <w:rsid w:val="00C84E26"/>
    <w:rsid w:val="00C9003D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5CD6"/>
    <w:rsid w:val="00D15D8D"/>
    <w:rsid w:val="00D17606"/>
    <w:rsid w:val="00D2469A"/>
    <w:rsid w:val="00D273AE"/>
    <w:rsid w:val="00D31719"/>
    <w:rsid w:val="00D3521E"/>
    <w:rsid w:val="00D356A8"/>
    <w:rsid w:val="00D35F92"/>
    <w:rsid w:val="00D36FC5"/>
    <w:rsid w:val="00D376EA"/>
    <w:rsid w:val="00D37F1E"/>
    <w:rsid w:val="00D405A8"/>
    <w:rsid w:val="00D42E86"/>
    <w:rsid w:val="00D43D8C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2C29"/>
    <w:rsid w:val="00D94026"/>
    <w:rsid w:val="00DA0800"/>
    <w:rsid w:val="00DA16FC"/>
    <w:rsid w:val="00DA1C53"/>
    <w:rsid w:val="00DA6B81"/>
    <w:rsid w:val="00DA77EC"/>
    <w:rsid w:val="00DB6CEF"/>
    <w:rsid w:val="00DC1E72"/>
    <w:rsid w:val="00DC28E5"/>
    <w:rsid w:val="00DC66BD"/>
    <w:rsid w:val="00DC689B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428D"/>
    <w:rsid w:val="00E050FE"/>
    <w:rsid w:val="00E05EDD"/>
    <w:rsid w:val="00E11F70"/>
    <w:rsid w:val="00E13613"/>
    <w:rsid w:val="00E136DB"/>
    <w:rsid w:val="00E1575A"/>
    <w:rsid w:val="00E228F0"/>
    <w:rsid w:val="00E23EFC"/>
    <w:rsid w:val="00E2585E"/>
    <w:rsid w:val="00E26774"/>
    <w:rsid w:val="00E31384"/>
    <w:rsid w:val="00E36DEA"/>
    <w:rsid w:val="00E3734C"/>
    <w:rsid w:val="00E4014E"/>
    <w:rsid w:val="00E4204F"/>
    <w:rsid w:val="00E42CEA"/>
    <w:rsid w:val="00E4317C"/>
    <w:rsid w:val="00E43235"/>
    <w:rsid w:val="00E5210B"/>
    <w:rsid w:val="00E533EF"/>
    <w:rsid w:val="00E53569"/>
    <w:rsid w:val="00E539D5"/>
    <w:rsid w:val="00E53B4C"/>
    <w:rsid w:val="00E55D4D"/>
    <w:rsid w:val="00E614C9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D2CBD"/>
    <w:rsid w:val="00ED438B"/>
    <w:rsid w:val="00ED4FBC"/>
    <w:rsid w:val="00ED50DC"/>
    <w:rsid w:val="00ED7253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139C5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5D20"/>
    <w:rsid w:val="00F66871"/>
    <w:rsid w:val="00F7104D"/>
    <w:rsid w:val="00F71D63"/>
    <w:rsid w:val="00F722D5"/>
    <w:rsid w:val="00F74622"/>
    <w:rsid w:val="00F74EAF"/>
    <w:rsid w:val="00F76566"/>
    <w:rsid w:val="00F768F9"/>
    <w:rsid w:val="00F77029"/>
    <w:rsid w:val="00F81C5F"/>
    <w:rsid w:val="00F82BC0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30DA"/>
    <w:rsid w:val="00FA4903"/>
    <w:rsid w:val="00FA7069"/>
    <w:rsid w:val="00FA7DA7"/>
    <w:rsid w:val="00FB36D5"/>
    <w:rsid w:val="00FB6F33"/>
    <w:rsid w:val="00FC0EAA"/>
    <w:rsid w:val="00FD02AC"/>
    <w:rsid w:val="00FD0701"/>
    <w:rsid w:val="00FD162A"/>
    <w:rsid w:val="00FD16C1"/>
    <w:rsid w:val="00FD1CE0"/>
    <w:rsid w:val="00FD1CF8"/>
    <w:rsid w:val="00FD5AA3"/>
    <w:rsid w:val="00FD61E9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ED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C9003D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  <w:color w:val="000000" w:themeColor="text1"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0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3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5"/>
      </w:numPr>
    </w:pPr>
  </w:style>
  <w:style w:type="numbering" w:customStyle="1" w:styleId="Zaimportowanystyl6">
    <w:name w:val="Zaimportowany styl 6"/>
    <w:rsid w:val="00364D26"/>
    <w:pPr>
      <w:numPr>
        <w:numId w:val="16"/>
      </w:numPr>
    </w:pPr>
  </w:style>
  <w:style w:type="numbering" w:customStyle="1" w:styleId="Zaimportowanystyl8">
    <w:name w:val="Zaimportowany styl 8"/>
    <w:rsid w:val="00364D26"/>
    <w:pPr>
      <w:numPr>
        <w:numId w:val="17"/>
      </w:numPr>
    </w:pPr>
  </w:style>
  <w:style w:type="numbering" w:customStyle="1" w:styleId="Zaimportowanystyl9">
    <w:name w:val="Zaimportowany styl 9"/>
    <w:rsid w:val="00364D26"/>
    <w:pPr>
      <w:numPr>
        <w:numId w:val="18"/>
      </w:numPr>
    </w:pPr>
  </w:style>
  <w:style w:type="numbering" w:customStyle="1" w:styleId="Zaimportowanystyl10">
    <w:name w:val="Zaimportowany styl 10"/>
    <w:rsid w:val="00364D26"/>
    <w:pPr>
      <w:numPr>
        <w:numId w:val="19"/>
      </w:numPr>
    </w:pPr>
  </w:style>
  <w:style w:type="numbering" w:customStyle="1" w:styleId="Zaimportowanystyl2">
    <w:name w:val="Zaimportowany styl 2"/>
    <w:rsid w:val="00364D26"/>
    <w:pPr>
      <w:numPr>
        <w:numId w:val="20"/>
      </w:numPr>
    </w:pPr>
  </w:style>
  <w:style w:type="numbering" w:customStyle="1" w:styleId="Zaimportowanystyl4">
    <w:name w:val="Zaimportowany styl 4"/>
    <w:rsid w:val="00364D26"/>
    <w:pPr>
      <w:numPr>
        <w:numId w:val="21"/>
      </w:numPr>
    </w:pPr>
  </w:style>
  <w:style w:type="numbering" w:customStyle="1" w:styleId="Zaimportowanystyl1">
    <w:name w:val="Zaimportowany styl 1"/>
    <w:rsid w:val="00364D26"/>
    <w:pPr>
      <w:numPr>
        <w:numId w:val="22"/>
      </w:numPr>
    </w:pPr>
  </w:style>
  <w:style w:type="numbering" w:customStyle="1" w:styleId="Zaimportowanystyl7">
    <w:name w:val="Zaimportowany styl 7"/>
    <w:rsid w:val="00364D26"/>
    <w:pPr>
      <w:numPr>
        <w:numId w:val="23"/>
      </w:numPr>
    </w:pPr>
  </w:style>
  <w:style w:type="paragraph" w:customStyle="1" w:styleId="Standard">
    <w:name w:val="Standard"/>
    <w:uiPriority w:val="99"/>
    <w:rsid w:val="008D34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34EE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C42D6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6C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679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Piotr Szymański</cp:lastModifiedBy>
  <cp:revision>4</cp:revision>
  <cp:lastPrinted>2026-08-25T15:27:00Z</cp:lastPrinted>
  <dcterms:created xsi:type="dcterms:W3CDTF">2026-09-22T11:30:00Z</dcterms:created>
  <dcterms:modified xsi:type="dcterms:W3CDTF">2026-09-22T12:23:00Z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