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4E0E" w14:textId="04DAB0BB" w:rsidR="00B143B5" w:rsidRPr="00193140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193140">
        <w:rPr>
          <w:rFonts w:ascii="Arial" w:hAnsi="Arial" w:cs="Arial"/>
          <w:sz w:val="22"/>
          <w:szCs w:val="22"/>
        </w:rPr>
        <w:t>Załącznik nr</w:t>
      </w:r>
      <w:r w:rsidR="002B476B" w:rsidRPr="00193140">
        <w:rPr>
          <w:rFonts w:ascii="Arial" w:hAnsi="Arial" w:cs="Arial"/>
          <w:sz w:val="22"/>
          <w:szCs w:val="22"/>
        </w:rPr>
        <w:t xml:space="preserve"> 1</w:t>
      </w:r>
      <w:r w:rsidRPr="00193140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193140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431F89E8" w:rsidR="00B143B5" w:rsidRPr="00193140" w:rsidRDefault="00B143B5" w:rsidP="000C690B">
      <w:pPr>
        <w:pStyle w:val="Nagwek1"/>
        <w:spacing w:line="276" w:lineRule="auto"/>
        <w:contextualSpacing/>
        <w:rPr>
          <w:rFonts w:ascii="Arial" w:hAnsi="Arial" w:cs="Arial"/>
          <w:b/>
          <w:bCs/>
          <w:color w:val="auto"/>
          <w:sz w:val="22"/>
          <w:szCs w:val="22"/>
        </w:rPr>
      </w:pPr>
      <w:r w:rsidRPr="00193140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193140">
        <w:rPr>
          <w:rFonts w:ascii="Arial" w:hAnsi="Arial" w:cs="Arial"/>
          <w:b/>
          <w:bCs/>
          <w:color w:val="auto"/>
          <w:sz w:val="22"/>
          <w:szCs w:val="22"/>
        </w:rPr>
        <w:t xml:space="preserve"> - </w:t>
      </w:r>
      <w:r w:rsidR="007702D7" w:rsidRPr="00193140">
        <w:rPr>
          <w:rFonts w:ascii="Arial" w:hAnsi="Arial" w:cs="Arial"/>
          <w:color w:val="auto"/>
          <w:sz w:val="22"/>
          <w:szCs w:val="22"/>
        </w:rPr>
        <w:t xml:space="preserve">dot. </w:t>
      </w:r>
      <w:r w:rsidR="00D95A23" w:rsidRPr="00193140">
        <w:rPr>
          <w:rFonts w:ascii="Arial" w:hAnsi="Arial" w:cs="Arial"/>
          <w:color w:val="auto"/>
          <w:sz w:val="22"/>
          <w:szCs w:val="22"/>
        </w:rPr>
        <w:t>świadczenia usług doradztwa z zakresu bezpieczeństwa i higieny pracy dla Instytutu Strat Wojennych im. Jana Karskiego zgodnie z art. 237¹¹ § 2 ustawy z dnia 26 czerwca 1974 r. – Kodeks pracy oraz w pełnym zakresie określonym w § 2 ust. 1 Rozporządzenia Rady Ministrów z dnia 2 września 1997 r. w sprawie służby bezpieczeństwa i higieny pracy (Dz. U. z 1997 Nr 109, poz. 704).</w:t>
      </w:r>
    </w:p>
    <w:p w14:paraId="6A15F54A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 xml:space="preserve">DANE WYKONAWCY </w:t>
      </w:r>
    </w:p>
    <w:tbl>
      <w:tblPr>
        <w:tblStyle w:val="Tabela-Siatka"/>
        <w:tblW w:w="5315" w:type="pct"/>
        <w:jc w:val="center"/>
        <w:tblLook w:val="04A0" w:firstRow="1" w:lastRow="0" w:firstColumn="1" w:lastColumn="0" w:noHBand="0" w:noVBand="1"/>
      </w:tblPr>
      <w:tblGrid>
        <w:gridCol w:w="3119"/>
        <w:gridCol w:w="6514"/>
      </w:tblGrid>
      <w:tr w:rsidR="00B143B5" w:rsidRPr="00193140" w14:paraId="1BB1783D" w14:textId="77777777" w:rsidTr="00D44B05">
        <w:trPr>
          <w:trHeight w:val="1923"/>
          <w:jc w:val="center"/>
        </w:trPr>
        <w:tc>
          <w:tcPr>
            <w:tcW w:w="1619" w:type="pct"/>
            <w:tcBorders>
              <w:bottom w:val="single" w:sz="4" w:space="0" w:color="auto"/>
            </w:tcBorders>
          </w:tcPr>
          <w:p w14:paraId="68ACE9BB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193140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Pieczęć Wykonawcy</w:t>
            </w:r>
          </w:p>
        </w:tc>
        <w:tc>
          <w:tcPr>
            <w:tcW w:w="3381" w:type="pct"/>
            <w:tcBorders>
              <w:bottom w:val="single" w:sz="4" w:space="0" w:color="auto"/>
            </w:tcBorders>
          </w:tcPr>
          <w:p w14:paraId="54986D91" w14:textId="77777777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1BFFA7F8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</w:t>
            </w:r>
          </w:p>
          <w:p w14:paraId="629AB26C" w14:textId="37498CBF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Adres: …………………………………………………………………</w:t>
            </w:r>
          </w:p>
          <w:p w14:paraId="63BBBC5D" w14:textId="56125DF9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REGON: ………………………………………………………………</w:t>
            </w:r>
          </w:p>
          <w:p w14:paraId="3436218A" w14:textId="1BA93DB3" w:rsidR="00B143B5" w:rsidRPr="00193140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NIP: …………………………………………………………………</w:t>
            </w:r>
          </w:p>
        </w:tc>
      </w:tr>
      <w:tr w:rsidR="00B143B5" w:rsidRPr="00193140" w14:paraId="251519FF" w14:textId="77777777" w:rsidTr="00D44B05">
        <w:trPr>
          <w:trHeight w:val="75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46B0CC5A" w:rsidR="00B143B5" w:rsidRPr="00193140" w:rsidRDefault="00B143B5" w:rsidP="00D44B05">
            <w:pPr>
              <w:spacing w:line="276" w:lineRule="auto"/>
              <w:contextualSpacing/>
              <w:rPr>
                <w:rFonts w:ascii="Arial" w:hAnsi="Arial" w:cs="Arial"/>
              </w:rPr>
            </w:pPr>
            <w:r w:rsidRPr="00193140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193140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193140" w:rsidRDefault="00B143B5" w:rsidP="00314B07">
      <w:pPr>
        <w:pStyle w:val="Nagwek11"/>
        <w:rPr>
          <w:lang w:eastAsia="pl-PL"/>
        </w:rPr>
      </w:pPr>
      <w:r w:rsidRPr="00193140">
        <w:rPr>
          <w:lang w:eastAsia="pl-PL"/>
        </w:rPr>
        <w:t>OFERTA</w:t>
      </w:r>
    </w:p>
    <w:p w14:paraId="5720A889" w14:textId="77777777" w:rsidR="00A26836" w:rsidRPr="00193140" w:rsidRDefault="00B143B5" w:rsidP="00A26836">
      <w:pPr>
        <w:spacing w:after="0" w:line="360" w:lineRule="auto"/>
        <w:jc w:val="both"/>
        <w:rPr>
          <w:rFonts w:ascii="Arial" w:hAnsi="Arial" w:cs="Arial"/>
          <w:bCs/>
        </w:rPr>
      </w:pPr>
      <w:r w:rsidRPr="00193140">
        <w:rPr>
          <w:rFonts w:ascii="Arial" w:hAnsi="Arial" w:cs="Arial"/>
        </w:rPr>
        <w:t>W odpowiedzi na zapytanie ofertowe na:</w:t>
      </w:r>
      <w:bookmarkStart w:id="1" w:name="_Hlk505780163"/>
      <w:r w:rsidR="00EF132F" w:rsidRPr="00193140">
        <w:rPr>
          <w:rFonts w:ascii="Arial" w:hAnsi="Arial" w:cs="Arial"/>
        </w:rPr>
        <w:t xml:space="preserve"> </w:t>
      </w:r>
    </w:p>
    <w:p w14:paraId="1864955F" w14:textId="0E1B2E57" w:rsidR="007D54FF" w:rsidRPr="00193140" w:rsidRDefault="00EC690C" w:rsidP="00314B07">
      <w:pPr>
        <w:pStyle w:val="Nagwek11"/>
      </w:pPr>
      <w:r w:rsidRPr="00193140">
        <w:t>świadczenie usług doradztwa z zakresu bezpieczeństwa i higieny pracy dla Instytutu Strat Wojennych im. Jana Karskiego zgodnie z art. 237¹¹ § 2 ustawy z dnia 26 czerwca 1974 r. – Kodeks pracy oraz w pełnym zakresie określonym w § 2 ust. 1 Rozporządzenia Rady Ministrów z dnia 2 września 1997 r. w sprawie służby bezpieczeństwa i higieny pracy (Dz. U. z 1997 Nr 109, poz. 704).</w:t>
      </w:r>
    </w:p>
    <w:p w14:paraId="071F0F35" w14:textId="77777777" w:rsidR="007D54FF" w:rsidRPr="00193140" w:rsidRDefault="007D54FF" w:rsidP="00314B07">
      <w:pPr>
        <w:pStyle w:val="Nagwek11"/>
      </w:pPr>
    </w:p>
    <w:p w14:paraId="6470965B" w14:textId="50BAF46B" w:rsidR="00B143B5" w:rsidRPr="00193140" w:rsidRDefault="00B143B5" w:rsidP="00314B07">
      <w:pPr>
        <w:pStyle w:val="Nagwek11"/>
      </w:pPr>
      <w:r w:rsidRPr="00193140">
        <w:t xml:space="preserve">oferujemy wykonanie przedmiotu zamówienia zgodnie z warunkami i terminami ujętymi w treści Zapytania Ofertowego </w:t>
      </w:r>
      <w:r w:rsidR="00F01165" w:rsidRPr="00193140">
        <w:t>za cenę</w:t>
      </w:r>
      <w:r w:rsidR="004F4D3C" w:rsidRPr="00193140">
        <w:t>:</w:t>
      </w:r>
    </w:p>
    <w:p w14:paraId="1CEDDF04" w14:textId="61725C8C" w:rsidR="00B143B5" w:rsidRPr="00193140" w:rsidRDefault="00B143B5" w:rsidP="00314B07">
      <w:pPr>
        <w:pStyle w:val="Nagwek11"/>
      </w:pPr>
      <w:r w:rsidRPr="00193140">
        <w:t>netto: …………………………… zł (słownie: ………………………………………</w:t>
      </w:r>
      <w:r w:rsidR="00492D02" w:rsidRPr="00193140">
        <w:t>……</w:t>
      </w:r>
      <w:r w:rsidRPr="00193140">
        <w:t>…</w:t>
      </w:r>
      <w:r w:rsidR="00492D02" w:rsidRPr="00193140">
        <w:t>……</w:t>
      </w:r>
      <w:r w:rsidRPr="00193140">
        <w:t>…), + VAT</w:t>
      </w:r>
      <w:r w:rsidR="00731F69" w:rsidRPr="00193140">
        <w:t>………..</w:t>
      </w:r>
      <w:r w:rsidRPr="00193140">
        <w:t>brutto: ………</w:t>
      </w:r>
      <w:r w:rsidR="00265C92" w:rsidRPr="00193140">
        <w:t>…..…</w:t>
      </w:r>
      <w:r w:rsidRPr="00193140">
        <w:t xml:space="preserve"> zł (słownie: ……………………………………………………)</w:t>
      </w:r>
      <w:r w:rsidR="00232C86" w:rsidRPr="00193140">
        <w:t xml:space="preserve"> </w:t>
      </w:r>
    </w:p>
    <w:p w14:paraId="3A7F02B1" w14:textId="77777777" w:rsidR="00697003" w:rsidRPr="00193140" w:rsidRDefault="00697003" w:rsidP="00314B07">
      <w:pPr>
        <w:pStyle w:val="Nagwek11"/>
      </w:pPr>
    </w:p>
    <w:p w14:paraId="6C915625" w14:textId="45761FA0" w:rsidR="00B143B5" w:rsidRPr="00193140" w:rsidRDefault="00B143B5" w:rsidP="00314B07">
      <w:pPr>
        <w:pStyle w:val="Nagwek11"/>
      </w:pPr>
      <w:r w:rsidRPr="00193140"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Pr="00193140" w:rsidRDefault="00B143B5" w:rsidP="00314B07">
      <w:pPr>
        <w:pStyle w:val="Nagwek11"/>
      </w:pPr>
      <w:r w:rsidRPr="00193140">
        <w:t xml:space="preserve">Akceptujemy warunki realizacji zamówienia zawarte w Zapytaniu Ofertowym i zobowiązujemy się podpisać umowę wg załączonych do Zapytania </w:t>
      </w:r>
      <w:r w:rsidR="00F01165" w:rsidRPr="00193140">
        <w:t>o</w:t>
      </w:r>
      <w:r w:rsidRPr="00193140">
        <w:t>fertowego Istotnych postanowień Umowy.</w:t>
      </w:r>
      <w:bookmarkEnd w:id="1"/>
      <w:bookmarkEnd w:id="2"/>
      <w:r w:rsidRPr="00193140">
        <w:t xml:space="preserve"> Zobowiązujemy się podpisać umowę powierzenia przetwarzania danych osobowych wg Istotnych postanowień załączonych do Zapytania Ofertowego</w:t>
      </w:r>
      <w:r w:rsidR="00F01165" w:rsidRPr="00193140">
        <w:t>.</w:t>
      </w:r>
    </w:p>
    <w:p w14:paraId="16609BF4" w14:textId="77777777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473B5574" w:rsidR="00B143B5" w:rsidRPr="00193140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……………………………………………………………………………………………………………</w:t>
      </w:r>
    </w:p>
    <w:p w14:paraId="63F8FC1A" w14:textId="77777777" w:rsidR="002376BB" w:rsidRPr="00193140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193140">
        <w:rPr>
          <w:rFonts w:ascii="Arial" w:hAnsi="Arial" w:cs="Arial"/>
        </w:rPr>
        <w:t>Miejscowość, data</w:t>
      </w:r>
      <w:r w:rsidR="008D3F70" w:rsidRPr="00193140">
        <w:rPr>
          <w:rFonts w:ascii="Arial" w:hAnsi="Arial" w:cs="Arial"/>
        </w:rPr>
        <w:t xml:space="preserve">                              </w:t>
      </w:r>
      <w:r w:rsidR="008D3F70" w:rsidRPr="00193140">
        <w:rPr>
          <w:rFonts w:ascii="Arial" w:hAnsi="Arial" w:cs="Arial"/>
        </w:rPr>
        <w:tab/>
        <w:t xml:space="preserve">   </w:t>
      </w:r>
      <w:r w:rsidR="008D3F70" w:rsidRPr="00193140">
        <w:rPr>
          <w:rFonts w:ascii="Arial" w:hAnsi="Arial" w:cs="Arial"/>
        </w:rPr>
        <w:tab/>
      </w:r>
    </w:p>
    <w:p w14:paraId="467B1682" w14:textId="65C96DFC" w:rsidR="008D3F70" w:rsidRPr="00193140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193140">
        <w:rPr>
          <w:rFonts w:ascii="Arial" w:hAnsi="Arial" w:cs="Arial"/>
        </w:rPr>
        <w:t>(</w:t>
      </w:r>
      <w:r w:rsidR="00B143B5" w:rsidRPr="00193140">
        <w:rPr>
          <w:rFonts w:ascii="Arial" w:hAnsi="Arial" w:cs="Arial"/>
        </w:rPr>
        <w:t>Podpis osoby lub osób uprawnionych</w:t>
      </w:r>
    </w:p>
    <w:p w14:paraId="54CDBDC7" w14:textId="4B2E3383" w:rsidR="00B143B5" w:rsidRPr="00193140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193140">
        <w:rPr>
          <w:rFonts w:ascii="Arial" w:hAnsi="Arial" w:cs="Arial"/>
        </w:rPr>
        <w:t>do reprezentowania</w:t>
      </w:r>
      <w:r w:rsidR="008D3F70" w:rsidRPr="00193140">
        <w:rPr>
          <w:rFonts w:ascii="Arial" w:hAnsi="Arial" w:cs="Arial"/>
        </w:rPr>
        <w:t xml:space="preserve"> </w:t>
      </w:r>
      <w:r w:rsidRPr="00193140">
        <w:rPr>
          <w:rFonts w:ascii="Arial" w:hAnsi="Arial" w:cs="Arial"/>
        </w:rPr>
        <w:t>Wykonawcy)</w:t>
      </w:r>
      <w:r w:rsidRPr="00193140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Pr="00193140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 w:rsidRPr="0019314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2B57673A" w:rsidR="003B1086" w:rsidRPr="00193140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193140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a</w:t>
      </w:r>
      <w:r w:rsidRPr="00193140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193140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193140">
        <w:rPr>
          <w:rFonts w:ascii="Arial" w:hAnsi="Arial" w:cs="Arial"/>
          <w:b/>
          <w:bCs/>
          <w:iCs/>
          <w:sz w:val="24"/>
          <w:szCs w:val="24"/>
        </w:rPr>
        <w:t>ofertowy</w:t>
      </w:r>
      <w:r w:rsidR="007A56BB" w:rsidRPr="00193140">
        <w:rPr>
          <w:rFonts w:ascii="Arial" w:hAnsi="Arial" w:cs="Arial"/>
          <w:b/>
          <w:bCs/>
          <w:iCs/>
          <w:sz w:val="24"/>
          <w:szCs w:val="24"/>
        </w:rPr>
        <w:t xml:space="preserve"> wraz z tabelą parametrów technicznych</w:t>
      </w:r>
    </w:p>
    <w:p w14:paraId="187F7956" w14:textId="77777777" w:rsidR="00A3179D" w:rsidRPr="00193140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W w:w="13120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5388"/>
        <w:gridCol w:w="735"/>
        <w:gridCol w:w="1785"/>
        <w:gridCol w:w="1408"/>
        <w:gridCol w:w="925"/>
        <w:gridCol w:w="1271"/>
        <w:gridCol w:w="1273"/>
        <w:gridCol w:w="146"/>
      </w:tblGrid>
      <w:tr w:rsidR="00CC705F" w:rsidRPr="00193140" w14:paraId="26CECA83" w14:textId="77777777" w:rsidTr="00C50511">
        <w:trPr>
          <w:gridAfter w:val="1"/>
          <w:wAfter w:w="36" w:type="dxa"/>
          <w:trHeight w:val="450"/>
          <w:jc w:val="center"/>
        </w:trPr>
        <w:tc>
          <w:tcPr>
            <w:tcW w:w="1308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FB67EC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FORMULARZ WYCENY</w:t>
            </w: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Świadczenia usług doradztwa z zakresu bezpieczeństwa i higieny pracy dla Instytutu Strat Wojennych im. Jana Karskiego</w:t>
            </w:r>
          </w:p>
        </w:tc>
      </w:tr>
      <w:tr w:rsidR="00CC705F" w:rsidRPr="00193140" w14:paraId="48453C8C" w14:textId="77777777" w:rsidTr="00C50511">
        <w:trPr>
          <w:trHeight w:val="300"/>
          <w:jc w:val="center"/>
        </w:trPr>
        <w:tc>
          <w:tcPr>
            <w:tcW w:w="1308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BCE24" w14:textId="77777777" w:rsidR="00CC705F" w:rsidRPr="00193140" w:rsidRDefault="00CC705F" w:rsidP="00CC70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03104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CC705F" w:rsidRPr="00193140" w14:paraId="5E92784A" w14:textId="77777777" w:rsidTr="00C50511">
        <w:trPr>
          <w:trHeight w:val="1140"/>
          <w:jc w:val="center"/>
        </w:trPr>
        <w:tc>
          <w:tcPr>
            <w:tcW w:w="2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309563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53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DFB83B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7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AB6AED" w14:textId="77777777" w:rsidR="00CC705F" w:rsidRPr="00193140" w:rsidRDefault="00CC705F" w:rsidP="00CC705F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Liczba</w:t>
            </w:r>
          </w:p>
        </w:tc>
        <w:tc>
          <w:tcPr>
            <w:tcW w:w="17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6931E87A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netto (1 miesiąc)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AB07D1E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brutto (1 miesiąc)</w:t>
            </w:r>
          </w:p>
        </w:tc>
        <w:tc>
          <w:tcPr>
            <w:tcW w:w="9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FBCB7D9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2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25E5D268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netto </w:t>
            </w:r>
          </w:p>
        </w:tc>
        <w:tc>
          <w:tcPr>
            <w:tcW w:w="127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CC599B3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brutto </w:t>
            </w:r>
          </w:p>
        </w:tc>
        <w:tc>
          <w:tcPr>
            <w:tcW w:w="36" w:type="dxa"/>
            <w:vAlign w:val="center"/>
            <w:hideMark/>
          </w:tcPr>
          <w:p w14:paraId="43A65187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3C1D2FB6" w14:textId="77777777" w:rsidTr="00C50511">
        <w:trPr>
          <w:trHeight w:val="825"/>
          <w:jc w:val="center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D9D54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96F50" w14:textId="77777777" w:rsidR="00CC705F" w:rsidRPr="00193140" w:rsidRDefault="00CC705F" w:rsidP="00CC70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193140">
              <w:rPr>
                <w:rFonts w:ascii="Arial" w:eastAsia="Times New Roman" w:hAnsi="Arial" w:cs="Arial"/>
                <w:color w:val="000000"/>
                <w:lang w:eastAsia="pl-PL"/>
              </w:rPr>
              <w:t>Świadczenie usług doradztwa z zakresu bezpieczeństwa i higieny pracy dla Instytutu Strat Wojennych im. Jana Karskiego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03B10" w14:textId="17CA9361" w:rsidR="00CC705F" w:rsidRPr="00193140" w:rsidRDefault="00CC705F" w:rsidP="00C505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color w:val="000000"/>
                <w:lang w:eastAsia="pl-PL"/>
              </w:rPr>
              <w:t>1</w:t>
            </w:r>
            <w:r w:rsidR="00C50511" w:rsidRPr="00193140">
              <w:rPr>
                <w:rFonts w:eastAsia="Times New Roman" w:cs="Calibri"/>
                <w:color w:val="000000"/>
                <w:lang w:eastAsia="pl-PL"/>
              </w:rPr>
              <w:t>6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96F9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AB734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438B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1CDC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color w:val="000000"/>
                <w:lang w:eastAsia="pl-PL"/>
              </w:rP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71D61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color w:val="000000"/>
                <w:lang w:eastAsia="pl-PL"/>
              </w:rPr>
              <w:t>0,00</w:t>
            </w:r>
          </w:p>
        </w:tc>
        <w:tc>
          <w:tcPr>
            <w:tcW w:w="36" w:type="dxa"/>
            <w:vAlign w:val="center"/>
            <w:hideMark/>
          </w:tcPr>
          <w:p w14:paraId="295EFD03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307977F2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C27DE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45D1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D386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4460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F91C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5FAC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FB51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89FDE3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01DDAE6F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4E29AA39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B4B6B" w14:textId="77777777" w:rsidR="00CC705F" w:rsidRPr="00193140" w:rsidRDefault="00CC705F" w:rsidP="00CC70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923CF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2F912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4E0F7B7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BD9D6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09C9E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523E1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E3758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6A4E052E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1D1C7DC6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437D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8F9CA9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 netto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879B98A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0,00 zł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FBB2C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C713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0D401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EF99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03819422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59A7079F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1C8DA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534EAD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 brutto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8FE29E0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0,00 zł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46D9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FCFD2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46EB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89B54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139BC37B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4BF7FDC2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C329A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8E47F6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E6B98AF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…...%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D5622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E00B0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2B78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51AC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375ED401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CC705F" w:rsidRPr="00193140" w14:paraId="661C912E" w14:textId="77777777" w:rsidTr="00C50511">
        <w:trPr>
          <w:trHeight w:val="285"/>
          <w:jc w:val="center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EDBB0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CEAB1B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 podatku VAT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086FF2D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193140">
              <w:rPr>
                <w:rFonts w:eastAsia="Times New Roman" w:cs="Calibri"/>
                <w:b/>
                <w:bCs/>
                <w:color w:val="000000"/>
                <w:lang w:eastAsia="pl-PL"/>
              </w:rPr>
              <w:t>0,00 zł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84F6B" w14:textId="77777777" w:rsidR="00CC705F" w:rsidRPr="00193140" w:rsidRDefault="00CC705F" w:rsidP="00CC705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B8F32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1240A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7A49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" w:type="dxa"/>
            <w:vAlign w:val="center"/>
            <w:hideMark/>
          </w:tcPr>
          <w:p w14:paraId="0B701685" w14:textId="77777777" w:rsidR="00CC705F" w:rsidRPr="00193140" w:rsidRDefault="00CC705F" w:rsidP="00CC70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FEEFA55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0902D477" w14:textId="77777777" w:rsidR="00CC705F" w:rsidRPr="00193140" w:rsidRDefault="00CC705F" w:rsidP="00CC705F">
      <w:pPr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CC705F" w:rsidRPr="00193140" w:rsidRDefault="00CC705F" w:rsidP="00CC705F">
      <w:pPr>
        <w:rPr>
          <w:rFonts w:ascii="Arial" w:hAnsi="Arial" w:cs="Arial"/>
          <w:sz w:val="24"/>
          <w:szCs w:val="24"/>
        </w:rPr>
        <w:sectPr w:rsidR="00CC705F" w:rsidRPr="00193140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Pr="00193140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3615470C" w14:textId="4E1B3202" w:rsidR="000B15A8" w:rsidRPr="00193140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</w:t>
      </w:r>
      <w:r w:rsidR="00A94216" w:rsidRPr="00193140">
        <w:rPr>
          <w:rFonts w:ascii="Arial" w:hAnsi="Arial" w:cs="Arial"/>
          <w:sz w:val="22"/>
          <w:szCs w:val="22"/>
        </w:rPr>
        <w:t xml:space="preserve"> </w:t>
      </w:r>
      <w:r w:rsidR="003825D8" w:rsidRPr="00193140">
        <w:rPr>
          <w:rFonts w:ascii="Arial" w:hAnsi="Arial" w:cs="Arial"/>
          <w:sz w:val="22"/>
          <w:szCs w:val="22"/>
        </w:rPr>
        <w:t>4</w:t>
      </w:r>
      <w:r w:rsidRPr="00193140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193140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193140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  <w:b/>
          <w:bCs/>
        </w:rPr>
        <w:t>5</w:t>
      </w:r>
      <w:r w:rsidRPr="00193140">
        <w:rPr>
          <w:rFonts w:ascii="Arial" w:hAnsi="Arial" w:cs="Arial"/>
          <w:b/>
          <w:bCs/>
        </w:rPr>
        <w:t xml:space="preserve"> poz. </w:t>
      </w:r>
      <w:r w:rsidR="008D0565" w:rsidRPr="00193140">
        <w:rPr>
          <w:rFonts w:ascii="Arial" w:hAnsi="Arial" w:cs="Arial"/>
          <w:b/>
          <w:bCs/>
        </w:rPr>
        <w:t>514</w:t>
      </w:r>
      <w:r w:rsidRPr="00193140">
        <w:rPr>
          <w:rFonts w:ascii="Arial" w:hAnsi="Arial" w:cs="Arial"/>
          <w:b/>
          <w:bCs/>
        </w:rPr>
        <w:t>)</w:t>
      </w:r>
    </w:p>
    <w:p w14:paraId="46D9672A" w14:textId="626E0B7E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193140">
        <w:rPr>
          <w:rFonts w:ascii="Arial" w:hAnsi="Arial" w:cs="Arial"/>
        </w:rPr>
        <w:t>5</w:t>
      </w:r>
      <w:r w:rsidRPr="00193140">
        <w:rPr>
          <w:rFonts w:ascii="Arial" w:hAnsi="Arial" w:cs="Arial"/>
        </w:rPr>
        <w:t xml:space="preserve"> poz. </w:t>
      </w:r>
      <w:r w:rsidR="008D0565" w:rsidRPr="00193140">
        <w:rPr>
          <w:rFonts w:ascii="Arial" w:hAnsi="Arial" w:cs="Arial"/>
        </w:rPr>
        <w:t>514</w:t>
      </w:r>
      <w:r w:rsidRPr="00193140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>Zapoznaliśmy się z przepisami ww. ustawy;</w:t>
      </w:r>
    </w:p>
    <w:p w14:paraId="416B55D6" w14:textId="77777777" w:rsidR="003B1086" w:rsidRPr="00193140" w:rsidRDefault="003B1086" w:rsidP="006E49BD">
      <w:pPr>
        <w:spacing w:after="0" w:line="240" w:lineRule="auto"/>
        <w:rPr>
          <w:rFonts w:ascii="Arial" w:hAnsi="Arial" w:cs="Arial"/>
        </w:rPr>
      </w:pPr>
      <w:r w:rsidRPr="00193140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193140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193140" w14:paraId="2500DF78" w14:textId="77777777" w:rsidTr="00892D9A">
        <w:trPr>
          <w:trHeight w:val="306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193140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193140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193140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193140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5EFBCC37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44B0A15E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AA7590F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620CF465" w14:textId="77777777" w:rsidR="00B2642F" w:rsidRPr="00193140" w:rsidRDefault="00B2642F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311086B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193140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193140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193140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193140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193140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………………………………………………….. z siedzibą w …………………………… , przy ul. ……………………………………………., oświadczam, że wypełniłem obowiązki informacyjne przewidziane w art. 13 lub art. 14 RODO</w:t>
      </w:r>
      <w:r w:rsidRPr="00193140">
        <w:rPr>
          <w:rFonts w:ascii="Arial" w:hAnsi="Arial" w:cs="Arial"/>
          <w:vertAlign w:val="superscript"/>
          <w:lang w:eastAsia="pl-PL"/>
        </w:rPr>
        <w:t>1)</w:t>
      </w:r>
      <w:r w:rsidRPr="00193140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postępowaniu.**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193140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193140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193140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93140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193140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193140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538E5D61" w14:textId="3E6DD0C7" w:rsidR="00D166BA" w:rsidRPr="00193140" w:rsidRDefault="00854BC3" w:rsidP="00CC39BF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193140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200EF10F" w14:textId="77777777" w:rsidR="00CC39BF" w:rsidRDefault="00766F4D" w:rsidP="00CC39BF">
      <w:pPr>
        <w:rPr>
          <w:rFonts w:ascii="Arial" w:hAnsi="Arial" w:cs="Arial"/>
        </w:rPr>
        <w:sectPr w:rsidR="00CC39BF" w:rsidSect="00CC39B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93140">
        <w:rPr>
          <w:rFonts w:ascii="Arial" w:hAnsi="Arial" w:cs="Arial"/>
        </w:rPr>
        <w:br w:type="page"/>
      </w:r>
    </w:p>
    <w:p w14:paraId="4ECDF3DF" w14:textId="77520176" w:rsidR="00D166BA" w:rsidRPr="00193140" w:rsidRDefault="00D166BA" w:rsidP="00CC39BF">
      <w:pPr>
        <w:rPr>
          <w:rFonts w:ascii="Arial" w:hAnsi="Arial" w:cs="Arial"/>
          <w:b/>
          <w:bCs/>
        </w:rPr>
      </w:pPr>
      <w:r w:rsidRPr="00193140">
        <w:rPr>
          <w:rFonts w:ascii="Arial" w:hAnsi="Arial" w:cs="Arial"/>
        </w:rPr>
        <w:lastRenderedPageBreak/>
        <w:t>Załącznik nr 6 do Zapytania Ofertowego</w:t>
      </w:r>
      <w:r w:rsidR="00B51913" w:rsidRPr="00193140">
        <w:rPr>
          <w:rFonts w:ascii="Arial" w:hAnsi="Arial" w:cs="Arial"/>
        </w:rPr>
        <w:t xml:space="preserve"> -</w:t>
      </w:r>
      <w:r w:rsidRPr="00193140">
        <w:rPr>
          <w:rFonts w:ascii="Arial" w:hAnsi="Arial" w:cs="Arial"/>
        </w:rPr>
        <w:t xml:space="preserve"> </w:t>
      </w:r>
      <w:r w:rsidR="00B51913" w:rsidRPr="00193140">
        <w:rPr>
          <w:rFonts w:ascii="Arial" w:hAnsi="Arial" w:cs="Arial"/>
        </w:rPr>
        <w:t>Wykaz osób potwierdzających spełnianie wymagań kwalifikacyjnych</w:t>
      </w:r>
      <w:r w:rsidR="00B51913" w:rsidRPr="00193140">
        <w:rPr>
          <w:rFonts w:ascii="Arial" w:hAnsi="Arial" w:cs="Arial"/>
          <w:bCs/>
        </w:rPr>
        <w:t xml:space="preserve"> </w:t>
      </w:r>
    </w:p>
    <w:p w14:paraId="5DA2EF25" w14:textId="38E1C9B7" w:rsidR="00892D9A" w:rsidRPr="00193140" w:rsidRDefault="00892D9A" w:rsidP="00892D9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</w:p>
    <w:p w14:paraId="5D24B05B" w14:textId="77777777" w:rsidR="00816DE7" w:rsidRPr="00193140" w:rsidRDefault="00816DE7" w:rsidP="00892D9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8"/>
        <w:gridCol w:w="2864"/>
        <w:gridCol w:w="2423"/>
        <w:gridCol w:w="2920"/>
        <w:gridCol w:w="3563"/>
      </w:tblGrid>
      <w:tr w:rsidR="00554133" w:rsidRPr="00193140" w14:paraId="371DFF53" w14:textId="2E50D5D6" w:rsidTr="00487B3B">
        <w:trPr>
          <w:tblCellSpacing w:w="15" w:type="dxa"/>
          <w:jc w:val="center"/>
        </w:trPr>
        <w:tc>
          <w:tcPr>
            <w:tcW w:w="21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769DEF" w14:textId="77777777" w:rsidR="00554133" w:rsidRPr="00193140" w:rsidRDefault="00554133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295AE45" w14:textId="77777777" w:rsidR="00554133" w:rsidRPr="00193140" w:rsidRDefault="00554133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Stanowisko/kwalifikacje</w:t>
            </w:r>
          </w:p>
        </w:tc>
        <w:tc>
          <w:tcPr>
            <w:tcW w:w="23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34B5BBF" w14:textId="77777777" w:rsidR="00554133" w:rsidRPr="00193140" w:rsidRDefault="00554133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Podstawa kwalifikacji</w:t>
            </w:r>
          </w:p>
        </w:tc>
        <w:tc>
          <w:tcPr>
            <w:tcW w:w="28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0B5738" w14:textId="77777777" w:rsidR="00554133" w:rsidRPr="00193140" w:rsidRDefault="00554133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Aktualne szkolenie BHP (TAK/NIE)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6E2845AF" w14:textId="1E81BAB2" w:rsidR="00554133" w:rsidRPr="00193140" w:rsidRDefault="00881765" w:rsidP="0088176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  <w:r w:rsidRPr="00193140">
              <w:rPr>
                <w:rFonts w:ascii="Arial" w:hAnsi="Arial" w:cs="Arial"/>
                <w:b/>
                <w:bCs/>
                <w:color w:val="000000"/>
                <w:kern w:val="32"/>
              </w:rPr>
              <w:t>Podstawa dysponowania daną osobą</w:t>
            </w:r>
          </w:p>
        </w:tc>
      </w:tr>
      <w:tr w:rsidR="00554133" w:rsidRPr="00193140" w14:paraId="4944AE8C" w14:textId="64330F98" w:rsidTr="00487B3B">
        <w:trPr>
          <w:tblCellSpacing w:w="15" w:type="dxa"/>
          <w:jc w:val="center"/>
        </w:trPr>
        <w:tc>
          <w:tcPr>
            <w:tcW w:w="217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D8E700" w14:textId="77777777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color w:val="000000"/>
                <w:kern w:val="3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504C42" w14:textId="29350CAE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kern w:val="32"/>
              </w:rPr>
            </w:pPr>
            <w:r w:rsidRPr="00193140">
              <w:rPr>
                <w:rFonts w:ascii="Arial" w:hAnsi="Arial" w:cs="Arial"/>
                <w:color w:val="000000"/>
                <w:kern w:val="32"/>
              </w:rPr>
              <w:t>□ Starszy inspektor ds. BHP</w:t>
            </w:r>
            <w:r w:rsidR="00487B3B" w:rsidRPr="00193140">
              <w:rPr>
                <w:rFonts w:ascii="Arial" w:hAnsi="Arial" w:cs="Arial"/>
                <w:color w:val="000000"/>
                <w:kern w:val="32"/>
              </w:rPr>
              <w:t>*</w:t>
            </w:r>
            <w:r w:rsidRPr="00193140">
              <w:rPr>
                <w:rFonts w:ascii="Arial" w:hAnsi="Arial" w:cs="Arial"/>
                <w:color w:val="000000"/>
                <w:kern w:val="32"/>
              </w:rPr>
              <w:t xml:space="preserve"> </w:t>
            </w:r>
          </w:p>
          <w:p w14:paraId="6022A84A" w14:textId="097A0596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kern w:val="32"/>
              </w:rPr>
            </w:pPr>
            <w:r w:rsidRPr="00193140">
              <w:rPr>
                <w:rFonts w:ascii="Arial" w:hAnsi="Arial" w:cs="Arial"/>
                <w:color w:val="000000"/>
                <w:kern w:val="32"/>
              </w:rPr>
              <w:t>□ Specjalista ds. BHP</w:t>
            </w:r>
            <w:r w:rsidR="00487B3B" w:rsidRPr="00193140">
              <w:rPr>
                <w:rFonts w:ascii="Arial" w:hAnsi="Arial" w:cs="Arial"/>
                <w:color w:val="000000"/>
                <w:kern w:val="32"/>
              </w:rPr>
              <w:t>*</w:t>
            </w:r>
          </w:p>
        </w:tc>
        <w:tc>
          <w:tcPr>
            <w:tcW w:w="239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C9F0F0D" w14:textId="77777777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kern w:val="32"/>
              </w:rPr>
            </w:pPr>
          </w:p>
        </w:tc>
        <w:tc>
          <w:tcPr>
            <w:tcW w:w="289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113C56" w14:textId="77777777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kern w:val="32"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15EA3554" w14:textId="77777777" w:rsidR="00554133" w:rsidRPr="00193140" w:rsidRDefault="00554133" w:rsidP="00816DE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rial" w:hAnsi="Arial" w:cs="Arial"/>
                <w:color w:val="000000"/>
                <w:kern w:val="32"/>
              </w:rPr>
            </w:pPr>
          </w:p>
        </w:tc>
      </w:tr>
    </w:tbl>
    <w:p w14:paraId="03EB5A90" w14:textId="77777777" w:rsidR="00487B3B" w:rsidRPr="00193140" w:rsidRDefault="00487B3B" w:rsidP="00487B3B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32"/>
        </w:rPr>
      </w:pPr>
      <w:r w:rsidRPr="00193140">
        <w:rPr>
          <w:rFonts w:ascii="Arial" w:hAnsi="Arial" w:cs="Arial"/>
          <w:color w:val="000000"/>
          <w:kern w:val="32"/>
        </w:rPr>
        <w:t>* zaznaczyć właściwe</w:t>
      </w:r>
    </w:p>
    <w:p w14:paraId="6DDFB817" w14:textId="77777777" w:rsidR="00816DE7" w:rsidRPr="00193140" w:rsidRDefault="00816DE7" w:rsidP="00892D9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</w:p>
    <w:p w14:paraId="2870C9E1" w14:textId="77777777" w:rsidR="00F063BA" w:rsidRPr="00193140" w:rsidRDefault="00F063BA" w:rsidP="00F063B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  <w:r w:rsidRPr="00193140">
        <w:rPr>
          <w:rFonts w:ascii="Arial" w:hAnsi="Arial" w:cs="Arial"/>
          <w:color w:val="000000"/>
          <w:kern w:val="32"/>
        </w:rPr>
        <w:t>Oświadczam, że wskazana osoba posiada kwalifikacje wymagane przepisami rozporządzenia Rady Ministrów z dnia 2 września 1997 r. w sprawie służby bezpieczeństwa i higieny pracy oraz aktualne szkolenie w dziedzinie bezpieczeństwa i higieny pracy wymagane dla pracowników służby BHP.</w:t>
      </w:r>
    </w:p>
    <w:p w14:paraId="4785D12E" w14:textId="77777777" w:rsidR="00F063BA" w:rsidRPr="00193140" w:rsidRDefault="00F063BA" w:rsidP="00892D9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32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950"/>
        <w:gridCol w:w="1406"/>
        <w:gridCol w:w="4457"/>
      </w:tblGrid>
      <w:tr w:rsidR="00892D9A" w:rsidRPr="00193140" w14:paraId="17BDF409" w14:textId="77777777" w:rsidTr="009801C2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5D133865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56753A2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280038A2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2B895CF8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C05FD3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228F14E" w14:textId="77777777" w:rsidR="00892D9A" w:rsidRPr="00193140" w:rsidRDefault="00892D9A" w:rsidP="00892D9A">
            <w:pPr>
              <w:pStyle w:val="podpisy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892D9A" w:rsidRPr="00293771" w14:paraId="0D4DC575" w14:textId="77777777" w:rsidTr="009801C2">
        <w:trPr>
          <w:trHeight w:val="306"/>
          <w:jc w:val="center"/>
        </w:trPr>
        <w:tc>
          <w:tcPr>
            <w:tcW w:w="3950" w:type="dxa"/>
            <w:vAlign w:val="bottom"/>
            <w:hideMark/>
          </w:tcPr>
          <w:p w14:paraId="6D47C7AC" w14:textId="77777777" w:rsidR="00892D9A" w:rsidRPr="00193140" w:rsidRDefault="00892D9A" w:rsidP="00892D9A">
            <w:pPr>
              <w:pStyle w:val="podpisy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75C3F97B" w14:textId="77777777" w:rsidR="00892D9A" w:rsidRPr="00193140" w:rsidRDefault="00892D9A" w:rsidP="00892D9A">
            <w:pPr>
              <w:pStyle w:val="podpisy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7A46E861" w14:textId="77777777" w:rsidR="00892D9A" w:rsidRPr="00293771" w:rsidRDefault="00892D9A" w:rsidP="00892D9A">
            <w:pPr>
              <w:pStyle w:val="podpisy"/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93140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ED71613" w14:textId="77777777" w:rsidR="00D166BA" w:rsidRDefault="00D166BA" w:rsidP="00D166BA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kern w:val="32"/>
        </w:rPr>
      </w:pPr>
    </w:p>
    <w:p w14:paraId="1BA95E03" w14:textId="77777777" w:rsidR="00D166BA" w:rsidRDefault="00D166BA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14:paraId="47E55D3A" w14:textId="77777777" w:rsidR="00D166BA" w:rsidRPr="006E49BD" w:rsidRDefault="00D166BA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sectPr w:rsidR="00D166BA" w:rsidRPr="006E49BD" w:rsidSect="00766F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3EB02" w14:textId="77777777" w:rsidR="00293264" w:rsidRDefault="00293264" w:rsidP="009346F2">
      <w:pPr>
        <w:spacing w:after="0" w:line="240" w:lineRule="auto"/>
      </w:pPr>
      <w:r>
        <w:separator/>
      </w:r>
    </w:p>
  </w:endnote>
  <w:endnote w:type="continuationSeparator" w:id="0">
    <w:p w14:paraId="16546405" w14:textId="77777777" w:rsidR="00293264" w:rsidRDefault="00293264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EndPr/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2BD23BFE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</w:t>
    </w:r>
    <w:r w:rsidR="00267F96">
      <w:rPr>
        <w:rFonts w:ascii="Arial" w:hAnsi="Arial" w:cs="Arial"/>
        <w:i/>
        <w:iCs/>
        <w:sz w:val="16"/>
        <w:szCs w:val="16"/>
      </w:rPr>
      <w:t>72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BC2A47">
      <w:rPr>
        <w:rFonts w:ascii="Arial" w:hAnsi="Arial" w:cs="Arial"/>
        <w:i/>
        <w:iCs/>
        <w:sz w:val="16"/>
        <w:szCs w:val="16"/>
      </w:rPr>
      <w:t xml:space="preserve"> </w:t>
    </w:r>
    <w:r w:rsidR="00267F96" w:rsidRPr="00267F96">
      <w:rPr>
        <w:rFonts w:ascii="Arial" w:eastAsia="Arial" w:hAnsi="Arial" w:cs="Arial"/>
        <w:i/>
        <w:iCs/>
        <w:sz w:val="16"/>
        <w:szCs w:val="16"/>
      </w:rPr>
      <w:t>świadczenie usług z zakresu BHP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B3C1B" w14:textId="77777777" w:rsidR="00293264" w:rsidRDefault="00293264" w:rsidP="009346F2">
      <w:pPr>
        <w:spacing w:after="0" w:line="240" w:lineRule="auto"/>
      </w:pPr>
      <w:r>
        <w:separator/>
      </w:r>
    </w:p>
  </w:footnote>
  <w:footnote w:type="continuationSeparator" w:id="0">
    <w:p w14:paraId="662F438F" w14:textId="77777777" w:rsidR="00293264" w:rsidRDefault="00293264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do  Regulaminu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r w:rsidR="00ED7D84" w:rsidRPr="00ED7D84">
      <w:t>publicznych  w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11F2B70"/>
    <w:multiLevelType w:val="hybridMultilevel"/>
    <w:tmpl w:val="B2AC2854"/>
    <w:lvl w:ilvl="0" w:tplc="6360B6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 w15:restartNumberingAfterBreak="0">
    <w:nsid w:val="0595537A"/>
    <w:multiLevelType w:val="hybridMultilevel"/>
    <w:tmpl w:val="BBD6AFF8"/>
    <w:lvl w:ilvl="0" w:tplc="4390571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075B633D"/>
    <w:multiLevelType w:val="hybridMultilevel"/>
    <w:tmpl w:val="BBE00BCC"/>
    <w:lvl w:ilvl="0" w:tplc="230603B6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4D4F08"/>
    <w:multiLevelType w:val="hybridMultilevel"/>
    <w:tmpl w:val="50BA4F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9A4208"/>
    <w:multiLevelType w:val="hybridMultilevel"/>
    <w:tmpl w:val="8446CF98"/>
    <w:lvl w:ilvl="0" w:tplc="07CEC5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7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C06A67"/>
    <w:multiLevelType w:val="hybridMultilevel"/>
    <w:tmpl w:val="9A3ED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E209D4"/>
    <w:multiLevelType w:val="hybridMultilevel"/>
    <w:tmpl w:val="5E58DA2A"/>
    <w:lvl w:ilvl="0" w:tplc="6F0A6EB4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15A75720"/>
    <w:multiLevelType w:val="multilevel"/>
    <w:tmpl w:val="608A2A30"/>
    <w:lvl w:ilvl="0">
      <w:start w:val="1"/>
      <w:numFmt w:val="decimal"/>
      <w:lvlText w:val="%1."/>
      <w:lvlJc w:val="left"/>
      <w:pPr>
        <w:ind w:left="720" w:hanging="363"/>
      </w:pPr>
      <w:rPr>
        <w:rFonts w:ascii="Arial" w:eastAsia="MS Mincho" w:hAnsi="Arial" w:cs="Arial" w:hint="default"/>
      </w:rPr>
    </w:lvl>
    <w:lvl w:ilvl="1">
      <w:start w:val="1"/>
      <w:numFmt w:val="lowerLetter"/>
      <w:lvlText w:val="%2."/>
      <w:lvlJc w:val="left"/>
      <w:pPr>
        <w:ind w:left="9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1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8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5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2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88" w:hanging="180"/>
      </w:pPr>
      <w:rPr>
        <w:rFonts w:hint="default"/>
      </w:rPr>
    </w:lvl>
  </w:abstractNum>
  <w:abstractNum w:abstractNumId="22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24" w15:restartNumberingAfterBreak="0">
    <w:nsid w:val="1E3800EF"/>
    <w:multiLevelType w:val="multilevel"/>
    <w:tmpl w:val="EBA47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</w:rPr>
    </w:lvl>
  </w:abstractNum>
  <w:abstractNum w:abstractNumId="25" w15:restartNumberingAfterBreak="0">
    <w:nsid w:val="1E530469"/>
    <w:multiLevelType w:val="hybridMultilevel"/>
    <w:tmpl w:val="9C90BEEE"/>
    <w:lvl w:ilvl="0" w:tplc="14A0B1EE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0046792"/>
    <w:multiLevelType w:val="multilevel"/>
    <w:tmpl w:val="1090E9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AC6F9D"/>
    <w:multiLevelType w:val="hybridMultilevel"/>
    <w:tmpl w:val="3C5CEEFE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24271C71"/>
    <w:multiLevelType w:val="hybridMultilevel"/>
    <w:tmpl w:val="B356847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051D9D"/>
    <w:multiLevelType w:val="hybridMultilevel"/>
    <w:tmpl w:val="1E3AFEFC"/>
    <w:lvl w:ilvl="0" w:tplc="664A7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226039"/>
    <w:multiLevelType w:val="hybridMultilevel"/>
    <w:tmpl w:val="69484C94"/>
    <w:lvl w:ilvl="0" w:tplc="EEFE2D1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2BD46F1"/>
    <w:multiLevelType w:val="hybridMultilevel"/>
    <w:tmpl w:val="A896110A"/>
    <w:lvl w:ilvl="0" w:tplc="0A28ED84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5" w15:restartNumberingAfterBreak="0">
    <w:nsid w:val="3D7E4E97"/>
    <w:multiLevelType w:val="hybridMultilevel"/>
    <w:tmpl w:val="572C8A04"/>
    <w:lvl w:ilvl="0" w:tplc="6178A1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31659C4"/>
    <w:multiLevelType w:val="multilevel"/>
    <w:tmpl w:val="0EA888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C17E55"/>
    <w:multiLevelType w:val="hybridMultilevel"/>
    <w:tmpl w:val="90D48A80"/>
    <w:lvl w:ilvl="0" w:tplc="DC8EEA82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3E6D62"/>
    <w:multiLevelType w:val="hybridMultilevel"/>
    <w:tmpl w:val="0A0A5E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864390"/>
    <w:multiLevelType w:val="hybridMultilevel"/>
    <w:tmpl w:val="FE70AA6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1" w15:restartNumberingAfterBreak="0">
    <w:nsid w:val="53E66B51"/>
    <w:multiLevelType w:val="hybridMultilevel"/>
    <w:tmpl w:val="DD0818E8"/>
    <w:lvl w:ilvl="0" w:tplc="FFFFFFFF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54446C55"/>
    <w:multiLevelType w:val="hybridMultilevel"/>
    <w:tmpl w:val="15FCC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4" w15:restartNumberingAfterBreak="0">
    <w:nsid w:val="57192DF1"/>
    <w:multiLevelType w:val="multilevel"/>
    <w:tmpl w:val="5B100776"/>
    <w:lvl w:ilvl="0">
      <w:start w:val="1"/>
      <w:numFmt w:val="bullet"/>
      <w:lvlText w:val=""/>
      <w:lvlJc w:val="left"/>
      <w:pPr>
        <w:ind w:left="56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45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46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8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9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602D56"/>
    <w:multiLevelType w:val="hybridMultilevel"/>
    <w:tmpl w:val="11703556"/>
    <w:lvl w:ilvl="0" w:tplc="6D26B0D0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7561A7F"/>
    <w:multiLevelType w:val="hybridMultilevel"/>
    <w:tmpl w:val="8A0C945A"/>
    <w:lvl w:ilvl="0" w:tplc="CFFA2EB0">
      <w:start w:val="1"/>
      <w:numFmt w:val="decimal"/>
      <w:lvlText w:val="%1."/>
      <w:lvlJc w:val="left"/>
      <w:pPr>
        <w:ind w:left="360" w:hanging="360"/>
      </w:pPr>
      <w:rPr>
        <w:rFonts w:ascii="Arial" w:eastAsia="SimSun" w:hAnsi="Arial" w:cs="Arial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7C24995"/>
    <w:multiLevelType w:val="hybridMultilevel"/>
    <w:tmpl w:val="3C04E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55" w15:restartNumberingAfterBreak="0">
    <w:nsid w:val="6C4F6BE2"/>
    <w:multiLevelType w:val="hybridMultilevel"/>
    <w:tmpl w:val="DD0818E8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6" w15:restartNumberingAfterBreak="0">
    <w:nsid w:val="6D151B2B"/>
    <w:multiLevelType w:val="hybridMultilevel"/>
    <w:tmpl w:val="6CC63F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01D6775"/>
    <w:multiLevelType w:val="hybridMultilevel"/>
    <w:tmpl w:val="7A56AC58"/>
    <w:lvl w:ilvl="0" w:tplc="C958D6F2">
      <w:start w:val="2"/>
      <w:numFmt w:val="decimal"/>
      <w:lvlText w:val="%1."/>
      <w:lvlJc w:val="left"/>
      <w:pPr>
        <w:ind w:left="15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59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4B38CC"/>
    <w:multiLevelType w:val="multilevel"/>
    <w:tmpl w:val="1556CBBE"/>
    <w:lvl w:ilvl="0">
      <w:start w:val="7"/>
      <w:numFmt w:val="decimal"/>
      <w:lvlText w:val="%1."/>
      <w:lvlJc w:val="left"/>
      <w:pPr>
        <w:ind w:left="720" w:hanging="363"/>
      </w:pPr>
      <w:rPr>
        <w:rFonts w:ascii="Times New Roman" w:eastAsia="MS Mincho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9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68" w:hanging="180"/>
      </w:pPr>
      <w:rPr>
        <w:rFonts w:hint="default"/>
      </w:rPr>
    </w:lvl>
    <w:lvl w:ilvl="3">
      <w:start w:val="9"/>
      <w:numFmt w:val="decimal"/>
      <w:lvlText w:val="%4."/>
      <w:lvlJc w:val="left"/>
      <w:pPr>
        <w:ind w:left="23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1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828" w:hanging="180"/>
      </w:pPr>
      <w:rPr>
        <w:rFonts w:hint="default"/>
      </w:rPr>
    </w:lvl>
    <w:lvl w:ilvl="6">
      <w:start w:val="3"/>
      <w:numFmt w:val="decimal"/>
      <w:lvlText w:val="%7."/>
      <w:lvlJc w:val="left"/>
      <w:pPr>
        <w:ind w:left="45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2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88" w:hanging="180"/>
      </w:pPr>
      <w:rPr>
        <w:rFonts w:hint="default"/>
      </w:rPr>
    </w:lvl>
  </w:abstractNum>
  <w:abstractNum w:abstractNumId="61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2" w15:restartNumberingAfterBreak="0">
    <w:nsid w:val="762256A3"/>
    <w:multiLevelType w:val="hybridMultilevel"/>
    <w:tmpl w:val="BB9494CA"/>
    <w:lvl w:ilvl="0" w:tplc="4DB215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65" w15:restartNumberingAfterBreak="0">
    <w:nsid w:val="78D26ABC"/>
    <w:multiLevelType w:val="hybridMultilevel"/>
    <w:tmpl w:val="7AAEE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7" w15:restartNumberingAfterBreak="0">
    <w:nsid w:val="7CE525C8"/>
    <w:multiLevelType w:val="hybridMultilevel"/>
    <w:tmpl w:val="5E2C4924"/>
    <w:lvl w:ilvl="0" w:tplc="6FB01BEC">
      <w:start w:val="1"/>
      <w:numFmt w:val="decimal"/>
      <w:lvlText w:val="%1."/>
      <w:lvlJc w:val="left"/>
      <w:pPr>
        <w:ind w:left="-54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666" w:hanging="360"/>
      </w:pPr>
    </w:lvl>
    <w:lvl w:ilvl="2" w:tplc="0415001B" w:tentative="1">
      <w:start w:val="1"/>
      <w:numFmt w:val="lowerRoman"/>
      <w:lvlText w:val="%3."/>
      <w:lvlJc w:val="right"/>
      <w:pPr>
        <w:ind w:left="1386" w:hanging="180"/>
      </w:pPr>
    </w:lvl>
    <w:lvl w:ilvl="3" w:tplc="0415000F" w:tentative="1">
      <w:start w:val="1"/>
      <w:numFmt w:val="decimal"/>
      <w:lvlText w:val="%4."/>
      <w:lvlJc w:val="left"/>
      <w:pPr>
        <w:ind w:left="2106" w:hanging="360"/>
      </w:pPr>
    </w:lvl>
    <w:lvl w:ilvl="4" w:tplc="04150019" w:tentative="1">
      <w:start w:val="1"/>
      <w:numFmt w:val="lowerLetter"/>
      <w:lvlText w:val="%5."/>
      <w:lvlJc w:val="left"/>
      <w:pPr>
        <w:ind w:left="2826" w:hanging="360"/>
      </w:pPr>
    </w:lvl>
    <w:lvl w:ilvl="5" w:tplc="0415001B" w:tentative="1">
      <w:start w:val="1"/>
      <w:numFmt w:val="lowerRoman"/>
      <w:lvlText w:val="%6."/>
      <w:lvlJc w:val="right"/>
      <w:pPr>
        <w:ind w:left="3546" w:hanging="180"/>
      </w:pPr>
    </w:lvl>
    <w:lvl w:ilvl="6" w:tplc="0415000F" w:tentative="1">
      <w:start w:val="1"/>
      <w:numFmt w:val="decimal"/>
      <w:lvlText w:val="%7."/>
      <w:lvlJc w:val="left"/>
      <w:pPr>
        <w:ind w:left="4266" w:hanging="360"/>
      </w:pPr>
    </w:lvl>
    <w:lvl w:ilvl="7" w:tplc="04150019" w:tentative="1">
      <w:start w:val="1"/>
      <w:numFmt w:val="lowerLetter"/>
      <w:lvlText w:val="%8."/>
      <w:lvlJc w:val="left"/>
      <w:pPr>
        <w:ind w:left="4986" w:hanging="360"/>
      </w:pPr>
    </w:lvl>
    <w:lvl w:ilvl="8" w:tplc="0415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68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E1C4020"/>
    <w:multiLevelType w:val="hybridMultilevel"/>
    <w:tmpl w:val="48007ED2"/>
    <w:lvl w:ilvl="0" w:tplc="2C4AA1D0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53"/>
  </w:num>
  <w:num w:numId="6" w16cid:durableId="1403681512">
    <w:abstractNumId w:val="28"/>
  </w:num>
  <w:num w:numId="7" w16cid:durableId="1120757471">
    <w:abstractNumId w:val="64"/>
  </w:num>
  <w:num w:numId="8" w16cid:durableId="94716388">
    <w:abstractNumId w:val="49"/>
  </w:num>
  <w:num w:numId="9" w16cid:durableId="906309286">
    <w:abstractNumId w:val="18"/>
  </w:num>
  <w:num w:numId="10" w16cid:durableId="2051685791">
    <w:abstractNumId w:val="67"/>
  </w:num>
  <w:num w:numId="11" w16cid:durableId="1798796354">
    <w:abstractNumId w:val="54"/>
  </w:num>
  <w:num w:numId="12" w16cid:durableId="1334601856">
    <w:abstractNumId w:val="57"/>
  </w:num>
  <w:num w:numId="13" w16cid:durableId="1265570968">
    <w:abstractNumId w:val="23"/>
  </w:num>
  <w:num w:numId="14" w16cid:durableId="808863706">
    <w:abstractNumId w:val="30"/>
  </w:num>
  <w:num w:numId="15" w16cid:durableId="948122632">
    <w:abstractNumId w:val="37"/>
  </w:num>
  <w:num w:numId="16" w16cid:durableId="1602830984">
    <w:abstractNumId w:val="10"/>
  </w:num>
  <w:num w:numId="17" w16cid:durableId="863060504">
    <w:abstractNumId w:val="16"/>
  </w:num>
  <w:num w:numId="18" w16cid:durableId="1658338921">
    <w:abstractNumId w:val="40"/>
  </w:num>
  <w:num w:numId="19" w16cid:durableId="2102869247">
    <w:abstractNumId w:val="43"/>
  </w:num>
  <w:num w:numId="20" w16cid:durableId="1355962368">
    <w:abstractNumId w:val="45"/>
  </w:num>
  <w:num w:numId="21" w16cid:durableId="1735394152">
    <w:abstractNumId w:val="47"/>
  </w:num>
  <w:num w:numId="22" w16cid:durableId="854463437">
    <w:abstractNumId w:val="48"/>
  </w:num>
  <w:num w:numId="23" w16cid:durableId="764152350">
    <w:abstractNumId w:val="61"/>
  </w:num>
  <w:num w:numId="24" w16cid:durableId="1066152061">
    <w:abstractNumId w:val="66"/>
  </w:num>
  <w:num w:numId="25" w16cid:durableId="1853177013">
    <w:abstractNumId w:val="21"/>
  </w:num>
  <w:num w:numId="26" w16cid:durableId="2101634314">
    <w:abstractNumId w:val="11"/>
  </w:num>
  <w:num w:numId="27" w16cid:durableId="1890023905">
    <w:abstractNumId w:val="9"/>
  </w:num>
  <w:num w:numId="28" w16cid:durableId="1141538419">
    <w:abstractNumId w:val="58"/>
  </w:num>
  <w:num w:numId="29" w16cid:durableId="1166435491">
    <w:abstractNumId w:val="60"/>
  </w:num>
  <w:num w:numId="30" w16cid:durableId="469791699">
    <w:abstractNumId w:val="29"/>
  </w:num>
  <w:num w:numId="31" w16cid:durableId="15670348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24955598">
    <w:abstractNumId w:val="44"/>
  </w:num>
  <w:num w:numId="33" w16cid:durableId="2124182044">
    <w:abstractNumId w:val="36"/>
  </w:num>
  <w:num w:numId="34" w16cid:durableId="332729463">
    <w:abstractNumId w:val="51"/>
  </w:num>
  <w:num w:numId="35" w16cid:durableId="369575760">
    <w:abstractNumId w:val="15"/>
  </w:num>
  <w:num w:numId="36" w16cid:durableId="743381321">
    <w:abstractNumId w:val="35"/>
  </w:num>
  <w:num w:numId="37" w16cid:durableId="711467376">
    <w:abstractNumId w:val="56"/>
  </w:num>
  <w:num w:numId="38" w16cid:durableId="1852985351">
    <w:abstractNumId w:val="27"/>
  </w:num>
  <w:num w:numId="39" w16cid:durableId="1425103963">
    <w:abstractNumId w:val="20"/>
  </w:num>
  <w:num w:numId="40" w16cid:durableId="1209299754">
    <w:abstractNumId w:val="69"/>
  </w:num>
  <w:num w:numId="41" w16cid:durableId="732435092">
    <w:abstractNumId w:val="31"/>
  </w:num>
  <w:num w:numId="42" w16cid:durableId="699401247">
    <w:abstractNumId w:val="65"/>
  </w:num>
  <w:num w:numId="43" w16cid:durableId="332033467">
    <w:abstractNumId w:val="55"/>
  </w:num>
  <w:num w:numId="44" w16cid:durableId="1205215983">
    <w:abstractNumId w:val="24"/>
  </w:num>
  <w:num w:numId="45" w16cid:durableId="620305636">
    <w:abstractNumId w:val="19"/>
  </w:num>
  <w:num w:numId="46" w16cid:durableId="2130656722">
    <w:abstractNumId w:val="42"/>
  </w:num>
  <w:num w:numId="47" w16cid:durableId="660042458">
    <w:abstractNumId w:val="39"/>
  </w:num>
  <w:num w:numId="48" w16cid:durableId="1914461257">
    <w:abstractNumId w:val="25"/>
  </w:num>
  <w:num w:numId="49" w16cid:durableId="669910009">
    <w:abstractNumId w:val="38"/>
  </w:num>
  <w:num w:numId="50" w16cid:durableId="339043846">
    <w:abstractNumId w:val="33"/>
  </w:num>
  <w:num w:numId="51" w16cid:durableId="1186552226">
    <w:abstractNumId w:val="50"/>
  </w:num>
  <w:num w:numId="52" w16cid:durableId="1096361453">
    <w:abstractNumId w:val="32"/>
  </w:num>
  <w:num w:numId="53" w16cid:durableId="1663392809">
    <w:abstractNumId w:val="52"/>
  </w:num>
  <w:num w:numId="54" w16cid:durableId="1622761955">
    <w:abstractNumId w:val="13"/>
  </w:num>
  <w:num w:numId="55" w16cid:durableId="1775248609">
    <w:abstractNumId w:val="12"/>
  </w:num>
  <w:num w:numId="56" w16cid:durableId="1475104984">
    <w:abstractNumId w:val="41"/>
  </w:num>
  <w:num w:numId="57" w16cid:durableId="213397184">
    <w:abstractNumId w:val="6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61F7"/>
    <w:rsid w:val="000107AD"/>
    <w:rsid w:val="00014606"/>
    <w:rsid w:val="00015ECD"/>
    <w:rsid w:val="00017646"/>
    <w:rsid w:val="00024A8B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38BB"/>
    <w:rsid w:val="000843C4"/>
    <w:rsid w:val="000855BC"/>
    <w:rsid w:val="00085AC5"/>
    <w:rsid w:val="000914E5"/>
    <w:rsid w:val="00095A1A"/>
    <w:rsid w:val="00097B82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690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7BD2"/>
    <w:rsid w:val="0018563E"/>
    <w:rsid w:val="001867D7"/>
    <w:rsid w:val="0018710A"/>
    <w:rsid w:val="00187C9E"/>
    <w:rsid w:val="00193140"/>
    <w:rsid w:val="0019477D"/>
    <w:rsid w:val="001A19B8"/>
    <w:rsid w:val="001B3E01"/>
    <w:rsid w:val="001D0528"/>
    <w:rsid w:val="001D0CBF"/>
    <w:rsid w:val="001D1E37"/>
    <w:rsid w:val="001D387B"/>
    <w:rsid w:val="001D50EF"/>
    <w:rsid w:val="001D65AC"/>
    <w:rsid w:val="001E4BA3"/>
    <w:rsid w:val="001E5228"/>
    <w:rsid w:val="001F0370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52926"/>
    <w:rsid w:val="002575A9"/>
    <w:rsid w:val="0026424C"/>
    <w:rsid w:val="00265B32"/>
    <w:rsid w:val="00265B82"/>
    <w:rsid w:val="00265C92"/>
    <w:rsid w:val="00267F96"/>
    <w:rsid w:val="00275D4C"/>
    <w:rsid w:val="00277B8F"/>
    <w:rsid w:val="002810D7"/>
    <w:rsid w:val="00290B9A"/>
    <w:rsid w:val="002922C4"/>
    <w:rsid w:val="00293264"/>
    <w:rsid w:val="00293771"/>
    <w:rsid w:val="002A0F06"/>
    <w:rsid w:val="002A29F9"/>
    <w:rsid w:val="002A3341"/>
    <w:rsid w:val="002A5561"/>
    <w:rsid w:val="002A581D"/>
    <w:rsid w:val="002B311A"/>
    <w:rsid w:val="002B476B"/>
    <w:rsid w:val="002B59C7"/>
    <w:rsid w:val="002C04B6"/>
    <w:rsid w:val="002C0695"/>
    <w:rsid w:val="002C178C"/>
    <w:rsid w:val="002C290C"/>
    <w:rsid w:val="002C4716"/>
    <w:rsid w:val="002D0298"/>
    <w:rsid w:val="002D08BF"/>
    <w:rsid w:val="002D0B8D"/>
    <w:rsid w:val="002D48C8"/>
    <w:rsid w:val="002D53C3"/>
    <w:rsid w:val="002E3FF5"/>
    <w:rsid w:val="002E4A71"/>
    <w:rsid w:val="002F0E92"/>
    <w:rsid w:val="002F1C54"/>
    <w:rsid w:val="002F42EE"/>
    <w:rsid w:val="003000B2"/>
    <w:rsid w:val="00300998"/>
    <w:rsid w:val="003016E4"/>
    <w:rsid w:val="00306FF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331F1"/>
    <w:rsid w:val="003427C2"/>
    <w:rsid w:val="0034387C"/>
    <w:rsid w:val="003463C8"/>
    <w:rsid w:val="00352908"/>
    <w:rsid w:val="00356C90"/>
    <w:rsid w:val="00357757"/>
    <w:rsid w:val="00361C86"/>
    <w:rsid w:val="00364D26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3E42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74FAE"/>
    <w:rsid w:val="00482AAF"/>
    <w:rsid w:val="0048520A"/>
    <w:rsid w:val="00487B3B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3744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133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6148"/>
    <w:rsid w:val="005C7348"/>
    <w:rsid w:val="005D52E8"/>
    <w:rsid w:val="005D688F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6137"/>
    <w:rsid w:val="006C61A0"/>
    <w:rsid w:val="006C78D0"/>
    <w:rsid w:val="006D0271"/>
    <w:rsid w:val="006D471D"/>
    <w:rsid w:val="006D51FD"/>
    <w:rsid w:val="006D5489"/>
    <w:rsid w:val="006D663B"/>
    <w:rsid w:val="006D7636"/>
    <w:rsid w:val="006E10B2"/>
    <w:rsid w:val="006E49BD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EE7"/>
    <w:rsid w:val="00736AB5"/>
    <w:rsid w:val="00741329"/>
    <w:rsid w:val="00741575"/>
    <w:rsid w:val="0074417E"/>
    <w:rsid w:val="0074497B"/>
    <w:rsid w:val="00756FD0"/>
    <w:rsid w:val="00761FD1"/>
    <w:rsid w:val="00765B56"/>
    <w:rsid w:val="00766F4D"/>
    <w:rsid w:val="0077011B"/>
    <w:rsid w:val="007702D7"/>
    <w:rsid w:val="007703B4"/>
    <w:rsid w:val="00772475"/>
    <w:rsid w:val="007748AA"/>
    <w:rsid w:val="007804C0"/>
    <w:rsid w:val="00782371"/>
    <w:rsid w:val="0078528D"/>
    <w:rsid w:val="00790C4A"/>
    <w:rsid w:val="007925E7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4FF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16DE7"/>
    <w:rsid w:val="00820B43"/>
    <w:rsid w:val="00821FD4"/>
    <w:rsid w:val="00824B8B"/>
    <w:rsid w:val="008324D8"/>
    <w:rsid w:val="00835024"/>
    <w:rsid w:val="00835860"/>
    <w:rsid w:val="00836FED"/>
    <w:rsid w:val="00837C48"/>
    <w:rsid w:val="00840386"/>
    <w:rsid w:val="00841D62"/>
    <w:rsid w:val="0084312F"/>
    <w:rsid w:val="00850356"/>
    <w:rsid w:val="00854BC3"/>
    <w:rsid w:val="00855C51"/>
    <w:rsid w:val="00856159"/>
    <w:rsid w:val="00857F35"/>
    <w:rsid w:val="00863479"/>
    <w:rsid w:val="00872A06"/>
    <w:rsid w:val="0087369B"/>
    <w:rsid w:val="008753AD"/>
    <w:rsid w:val="00880409"/>
    <w:rsid w:val="00881302"/>
    <w:rsid w:val="00881765"/>
    <w:rsid w:val="0088200D"/>
    <w:rsid w:val="008820C5"/>
    <w:rsid w:val="00883B11"/>
    <w:rsid w:val="00885A7C"/>
    <w:rsid w:val="00886CF9"/>
    <w:rsid w:val="00887959"/>
    <w:rsid w:val="00892D9A"/>
    <w:rsid w:val="008950FD"/>
    <w:rsid w:val="00897402"/>
    <w:rsid w:val="008A0184"/>
    <w:rsid w:val="008A63FA"/>
    <w:rsid w:val="008A74E8"/>
    <w:rsid w:val="008B4313"/>
    <w:rsid w:val="008B5F67"/>
    <w:rsid w:val="008C11D4"/>
    <w:rsid w:val="008C4B52"/>
    <w:rsid w:val="008C5E73"/>
    <w:rsid w:val="008C6166"/>
    <w:rsid w:val="008D00F6"/>
    <w:rsid w:val="008D037A"/>
    <w:rsid w:val="008D0565"/>
    <w:rsid w:val="008D0B1C"/>
    <w:rsid w:val="008D2451"/>
    <w:rsid w:val="008D2DCD"/>
    <w:rsid w:val="008D3F70"/>
    <w:rsid w:val="008D5EE6"/>
    <w:rsid w:val="008E4FE6"/>
    <w:rsid w:val="008E79ED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17"/>
    <w:rsid w:val="00916C27"/>
    <w:rsid w:val="009202A4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2C8"/>
    <w:rsid w:val="00960A44"/>
    <w:rsid w:val="00962D61"/>
    <w:rsid w:val="00971924"/>
    <w:rsid w:val="00973792"/>
    <w:rsid w:val="009741EA"/>
    <w:rsid w:val="0097606C"/>
    <w:rsid w:val="00977A0F"/>
    <w:rsid w:val="00982FCF"/>
    <w:rsid w:val="00984BE7"/>
    <w:rsid w:val="00984D9C"/>
    <w:rsid w:val="0098530E"/>
    <w:rsid w:val="00985CC6"/>
    <w:rsid w:val="009912F7"/>
    <w:rsid w:val="00992097"/>
    <w:rsid w:val="009952CD"/>
    <w:rsid w:val="009956C3"/>
    <w:rsid w:val="0099586D"/>
    <w:rsid w:val="009A0439"/>
    <w:rsid w:val="009A17E8"/>
    <w:rsid w:val="009A564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2E0"/>
    <w:rsid w:val="009F2F36"/>
    <w:rsid w:val="009F38DE"/>
    <w:rsid w:val="009F4825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5C2A"/>
    <w:rsid w:val="00AA659E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C7ECA"/>
    <w:rsid w:val="00AD6E28"/>
    <w:rsid w:val="00AE32C1"/>
    <w:rsid w:val="00AE5933"/>
    <w:rsid w:val="00AF2A5F"/>
    <w:rsid w:val="00AF407B"/>
    <w:rsid w:val="00AF6177"/>
    <w:rsid w:val="00AF7676"/>
    <w:rsid w:val="00B024A2"/>
    <w:rsid w:val="00B03908"/>
    <w:rsid w:val="00B05DA6"/>
    <w:rsid w:val="00B07E75"/>
    <w:rsid w:val="00B07FF4"/>
    <w:rsid w:val="00B1099E"/>
    <w:rsid w:val="00B1279F"/>
    <w:rsid w:val="00B12AE4"/>
    <w:rsid w:val="00B143B5"/>
    <w:rsid w:val="00B1521C"/>
    <w:rsid w:val="00B20804"/>
    <w:rsid w:val="00B21D1C"/>
    <w:rsid w:val="00B250F2"/>
    <w:rsid w:val="00B2642F"/>
    <w:rsid w:val="00B2770E"/>
    <w:rsid w:val="00B30446"/>
    <w:rsid w:val="00B3079F"/>
    <w:rsid w:val="00B33D4B"/>
    <w:rsid w:val="00B343C6"/>
    <w:rsid w:val="00B36FB2"/>
    <w:rsid w:val="00B37FB2"/>
    <w:rsid w:val="00B4270D"/>
    <w:rsid w:val="00B45508"/>
    <w:rsid w:val="00B456D7"/>
    <w:rsid w:val="00B46639"/>
    <w:rsid w:val="00B51913"/>
    <w:rsid w:val="00B53FCA"/>
    <w:rsid w:val="00B60D53"/>
    <w:rsid w:val="00B6396D"/>
    <w:rsid w:val="00B6548D"/>
    <w:rsid w:val="00B66E5B"/>
    <w:rsid w:val="00B67101"/>
    <w:rsid w:val="00B67E6E"/>
    <w:rsid w:val="00B72245"/>
    <w:rsid w:val="00B730FE"/>
    <w:rsid w:val="00B74AEB"/>
    <w:rsid w:val="00B74B24"/>
    <w:rsid w:val="00B76F0B"/>
    <w:rsid w:val="00B812D1"/>
    <w:rsid w:val="00B81E70"/>
    <w:rsid w:val="00B8644F"/>
    <w:rsid w:val="00B875A5"/>
    <w:rsid w:val="00B9258A"/>
    <w:rsid w:val="00B94402"/>
    <w:rsid w:val="00B951C0"/>
    <w:rsid w:val="00B972EE"/>
    <w:rsid w:val="00B976E0"/>
    <w:rsid w:val="00BA28B9"/>
    <w:rsid w:val="00BA6F1E"/>
    <w:rsid w:val="00BA7E8B"/>
    <w:rsid w:val="00BB0DEA"/>
    <w:rsid w:val="00BB1EFC"/>
    <w:rsid w:val="00BB2010"/>
    <w:rsid w:val="00BB743C"/>
    <w:rsid w:val="00BC2A47"/>
    <w:rsid w:val="00BC471D"/>
    <w:rsid w:val="00BC5D10"/>
    <w:rsid w:val="00BD0CA5"/>
    <w:rsid w:val="00BD3982"/>
    <w:rsid w:val="00BD494C"/>
    <w:rsid w:val="00BE19C9"/>
    <w:rsid w:val="00BE2D50"/>
    <w:rsid w:val="00BE45EF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30D5E"/>
    <w:rsid w:val="00C310B5"/>
    <w:rsid w:val="00C31F75"/>
    <w:rsid w:val="00C338DA"/>
    <w:rsid w:val="00C367F6"/>
    <w:rsid w:val="00C377C2"/>
    <w:rsid w:val="00C40FC2"/>
    <w:rsid w:val="00C44135"/>
    <w:rsid w:val="00C45CF3"/>
    <w:rsid w:val="00C46CDC"/>
    <w:rsid w:val="00C46F4A"/>
    <w:rsid w:val="00C50511"/>
    <w:rsid w:val="00C55711"/>
    <w:rsid w:val="00C56935"/>
    <w:rsid w:val="00C63E9A"/>
    <w:rsid w:val="00C674FA"/>
    <w:rsid w:val="00C70728"/>
    <w:rsid w:val="00C7238D"/>
    <w:rsid w:val="00C7509B"/>
    <w:rsid w:val="00C80C3D"/>
    <w:rsid w:val="00C80D7C"/>
    <w:rsid w:val="00C812DF"/>
    <w:rsid w:val="00C84E26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39BF"/>
    <w:rsid w:val="00CC705F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1F96"/>
    <w:rsid w:val="00D15D8D"/>
    <w:rsid w:val="00D166BA"/>
    <w:rsid w:val="00D17606"/>
    <w:rsid w:val="00D22158"/>
    <w:rsid w:val="00D2469A"/>
    <w:rsid w:val="00D273AE"/>
    <w:rsid w:val="00D31719"/>
    <w:rsid w:val="00D3521E"/>
    <w:rsid w:val="00D356A8"/>
    <w:rsid w:val="00D35F92"/>
    <w:rsid w:val="00D36FC5"/>
    <w:rsid w:val="00D37F1E"/>
    <w:rsid w:val="00D405A8"/>
    <w:rsid w:val="00D42E86"/>
    <w:rsid w:val="00D43D8C"/>
    <w:rsid w:val="00D44B05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4026"/>
    <w:rsid w:val="00D95A23"/>
    <w:rsid w:val="00DA0800"/>
    <w:rsid w:val="00DA16FC"/>
    <w:rsid w:val="00DA1C53"/>
    <w:rsid w:val="00DA6B81"/>
    <w:rsid w:val="00DA77EC"/>
    <w:rsid w:val="00DB6CEF"/>
    <w:rsid w:val="00DC1E72"/>
    <w:rsid w:val="00DC28E5"/>
    <w:rsid w:val="00DC4EB0"/>
    <w:rsid w:val="00DC66BD"/>
    <w:rsid w:val="00DC689B"/>
    <w:rsid w:val="00DD0BE7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50FE"/>
    <w:rsid w:val="00E11F70"/>
    <w:rsid w:val="00E13613"/>
    <w:rsid w:val="00E136DB"/>
    <w:rsid w:val="00E1514C"/>
    <w:rsid w:val="00E1575A"/>
    <w:rsid w:val="00E228F0"/>
    <w:rsid w:val="00E23EFC"/>
    <w:rsid w:val="00E2585E"/>
    <w:rsid w:val="00E26774"/>
    <w:rsid w:val="00E31384"/>
    <w:rsid w:val="00E3734C"/>
    <w:rsid w:val="00E4014E"/>
    <w:rsid w:val="00E4204F"/>
    <w:rsid w:val="00E42CEA"/>
    <w:rsid w:val="00E43235"/>
    <w:rsid w:val="00E5210B"/>
    <w:rsid w:val="00E53569"/>
    <w:rsid w:val="00E539D5"/>
    <w:rsid w:val="00E53B4C"/>
    <w:rsid w:val="00E55D4D"/>
    <w:rsid w:val="00E614C9"/>
    <w:rsid w:val="00E61F43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0B6"/>
    <w:rsid w:val="00E84DF5"/>
    <w:rsid w:val="00E872BF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75B"/>
    <w:rsid w:val="00EC4FE6"/>
    <w:rsid w:val="00EC690C"/>
    <w:rsid w:val="00ED2CBD"/>
    <w:rsid w:val="00ED438B"/>
    <w:rsid w:val="00ED4FBC"/>
    <w:rsid w:val="00ED50DC"/>
    <w:rsid w:val="00ED7253"/>
    <w:rsid w:val="00ED7981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063BA"/>
    <w:rsid w:val="00F139C5"/>
    <w:rsid w:val="00F1665C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31C1"/>
    <w:rsid w:val="00F55587"/>
    <w:rsid w:val="00F6199F"/>
    <w:rsid w:val="00F61BFE"/>
    <w:rsid w:val="00F63F07"/>
    <w:rsid w:val="00F65D20"/>
    <w:rsid w:val="00F66871"/>
    <w:rsid w:val="00F6750D"/>
    <w:rsid w:val="00F7104D"/>
    <w:rsid w:val="00F71D63"/>
    <w:rsid w:val="00F722D5"/>
    <w:rsid w:val="00F74622"/>
    <w:rsid w:val="00F74EAF"/>
    <w:rsid w:val="00F75143"/>
    <w:rsid w:val="00F768F9"/>
    <w:rsid w:val="00F77029"/>
    <w:rsid w:val="00F81C5F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4903"/>
    <w:rsid w:val="00FA7069"/>
    <w:rsid w:val="00FA7DA7"/>
    <w:rsid w:val="00FB36D5"/>
    <w:rsid w:val="00FB6F33"/>
    <w:rsid w:val="00FD02AC"/>
    <w:rsid w:val="00FD0701"/>
    <w:rsid w:val="00FD162A"/>
    <w:rsid w:val="00FD16C1"/>
    <w:rsid w:val="00FD1CE0"/>
    <w:rsid w:val="00FD1CF8"/>
    <w:rsid w:val="00FD5AA3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E2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2D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uiPriority w:val="34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314B07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1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1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uiPriority w:val="34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4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6"/>
      </w:numPr>
    </w:pPr>
  </w:style>
  <w:style w:type="numbering" w:customStyle="1" w:styleId="Zaimportowanystyl6">
    <w:name w:val="Zaimportowany styl 6"/>
    <w:rsid w:val="00364D26"/>
    <w:pPr>
      <w:numPr>
        <w:numId w:val="17"/>
      </w:numPr>
    </w:pPr>
  </w:style>
  <w:style w:type="numbering" w:customStyle="1" w:styleId="Zaimportowanystyl8">
    <w:name w:val="Zaimportowany styl 8"/>
    <w:rsid w:val="00364D26"/>
    <w:pPr>
      <w:numPr>
        <w:numId w:val="18"/>
      </w:numPr>
    </w:pPr>
  </w:style>
  <w:style w:type="numbering" w:customStyle="1" w:styleId="Zaimportowanystyl9">
    <w:name w:val="Zaimportowany styl 9"/>
    <w:rsid w:val="00364D26"/>
    <w:pPr>
      <w:numPr>
        <w:numId w:val="19"/>
      </w:numPr>
    </w:pPr>
  </w:style>
  <w:style w:type="numbering" w:customStyle="1" w:styleId="Zaimportowanystyl10">
    <w:name w:val="Zaimportowany styl 10"/>
    <w:rsid w:val="00364D26"/>
    <w:pPr>
      <w:numPr>
        <w:numId w:val="20"/>
      </w:numPr>
    </w:pPr>
  </w:style>
  <w:style w:type="numbering" w:customStyle="1" w:styleId="Zaimportowanystyl2">
    <w:name w:val="Zaimportowany styl 2"/>
    <w:rsid w:val="00364D26"/>
    <w:pPr>
      <w:numPr>
        <w:numId w:val="21"/>
      </w:numPr>
    </w:pPr>
  </w:style>
  <w:style w:type="numbering" w:customStyle="1" w:styleId="Zaimportowanystyl4">
    <w:name w:val="Zaimportowany styl 4"/>
    <w:rsid w:val="00364D26"/>
    <w:pPr>
      <w:numPr>
        <w:numId w:val="22"/>
      </w:numPr>
    </w:pPr>
  </w:style>
  <w:style w:type="numbering" w:customStyle="1" w:styleId="Zaimportowanystyl1">
    <w:name w:val="Zaimportowany styl 1"/>
    <w:rsid w:val="00364D26"/>
    <w:pPr>
      <w:numPr>
        <w:numId w:val="23"/>
      </w:numPr>
    </w:pPr>
  </w:style>
  <w:style w:type="numbering" w:customStyle="1" w:styleId="Zaimportowanystyl7">
    <w:name w:val="Zaimportowany styl 7"/>
    <w:rsid w:val="00364D26"/>
    <w:pPr>
      <w:numPr>
        <w:numId w:val="24"/>
      </w:numPr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2D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843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Małgorzata Żuchowska</cp:lastModifiedBy>
  <cp:revision>4</cp:revision>
  <cp:lastPrinted>2026-09-10T12:14:00Z</cp:lastPrinted>
  <dcterms:created xsi:type="dcterms:W3CDTF">2026-09-10T12:14:00Z</dcterms:created>
  <dcterms:modified xsi:type="dcterms:W3CDTF">2026-09-10T12:16:00Z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