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27E2C399" w:rsidR="00B143B5" w:rsidRPr="00886CF9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886CF9">
        <w:rPr>
          <w:rFonts w:ascii="Arial" w:hAnsi="Arial" w:cs="Arial"/>
          <w:sz w:val="22"/>
          <w:szCs w:val="22"/>
        </w:rPr>
        <w:t>Załącznik nr</w:t>
      </w:r>
      <w:r w:rsidR="002B476B" w:rsidRPr="00886CF9">
        <w:rPr>
          <w:rFonts w:ascii="Arial" w:hAnsi="Arial" w:cs="Arial"/>
          <w:sz w:val="22"/>
          <w:szCs w:val="22"/>
        </w:rPr>
        <w:t xml:space="preserve"> 1</w:t>
      </w:r>
      <w:r w:rsidRPr="00886CF9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886CF9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751D3222" w:rsidR="00B143B5" w:rsidRPr="00886CF9" w:rsidRDefault="00B143B5" w:rsidP="00FC0EAA">
      <w:pPr>
        <w:pStyle w:val="Nagwek1"/>
        <w:spacing w:line="360" w:lineRule="auto"/>
        <w:contextualSpacing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D376EA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D376EA">
        <w:rPr>
          <w:rFonts w:ascii="Arial" w:hAnsi="Arial" w:cs="Arial"/>
          <w:b/>
          <w:bCs/>
          <w:color w:val="auto"/>
          <w:sz w:val="22"/>
          <w:szCs w:val="22"/>
        </w:rPr>
        <w:t xml:space="preserve"> - </w:t>
      </w:r>
      <w:r w:rsidR="007702D7" w:rsidRPr="00D376EA">
        <w:rPr>
          <w:rFonts w:ascii="Arial" w:hAnsi="Arial" w:cs="Arial"/>
          <w:b/>
          <w:bCs/>
          <w:color w:val="auto"/>
          <w:sz w:val="22"/>
          <w:szCs w:val="22"/>
        </w:rPr>
        <w:t>dot</w:t>
      </w:r>
      <w:r w:rsidR="007702D7" w:rsidRPr="007702D7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FC0EAA" w:rsidRPr="00FC0EAA">
        <w:rPr>
          <w:rFonts w:ascii="Arial" w:hAnsi="Arial" w:cs="Arial"/>
          <w:b/>
          <w:bCs/>
          <w:color w:val="auto"/>
          <w:sz w:val="22"/>
          <w:szCs w:val="22"/>
        </w:rPr>
        <w:t>kompleksowej usługi przygotowania redakcyjnego, edytorskiego oraz graficznego a także druku i dostawy publikacji wydawniczych na potrzeby Instytutu Strat Wojennych</w:t>
      </w:r>
    </w:p>
    <w:p w14:paraId="6A15F54A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 xml:space="preserve">DANE WYKONAWCY </w:t>
      </w:r>
    </w:p>
    <w:p w14:paraId="4FB833ED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213"/>
        <w:gridCol w:w="5849"/>
      </w:tblGrid>
      <w:tr w:rsidR="00B143B5" w:rsidRPr="00886CF9" w14:paraId="1BB1783D" w14:textId="77777777" w:rsidTr="00B143B5">
        <w:trPr>
          <w:trHeight w:val="2294"/>
        </w:trPr>
        <w:tc>
          <w:tcPr>
            <w:tcW w:w="1765" w:type="pct"/>
            <w:tcBorders>
              <w:bottom w:val="single" w:sz="4" w:space="0" w:color="auto"/>
            </w:tcBorders>
          </w:tcPr>
          <w:p w14:paraId="68ACE9B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94D414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886CF9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Pieczęć Wykonawcy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54986D91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……………………………………………………………………………….……</w:t>
            </w:r>
          </w:p>
          <w:p w14:paraId="629AB26C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Adres: …………………………………………………………………………</w:t>
            </w:r>
          </w:p>
          <w:p w14:paraId="63BBBC5D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REGON: ………………………………………………………………………</w:t>
            </w:r>
          </w:p>
          <w:p w14:paraId="3436218A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NIP: ……………………………………………………………………………</w:t>
            </w:r>
          </w:p>
        </w:tc>
      </w:tr>
      <w:tr w:rsidR="00B143B5" w:rsidRPr="00886CF9" w14:paraId="251519FF" w14:textId="77777777" w:rsidTr="00B143B5">
        <w:trPr>
          <w:trHeight w:val="1076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>OFERTA</w:t>
      </w:r>
    </w:p>
    <w:p w14:paraId="5720A889" w14:textId="77777777" w:rsidR="00A26836" w:rsidRPr="00A26836" w:rsidRDefault="00B143B5" w:rsidP="00A26836">
      <w:pPr>
        <w:spacing w:after="0" w:line="360" w:lineRule="auto"/>
        <w:jc w:val="both"/>
        <w:rPr>
          <w:rFonts w:ascii="Arial" w:hAnsi="Arial" w:cs="Arial"/>
          <w:bCs/>
          <w:highlight w:val="yellow"/>
        </w:rPr>
      </w:pPr>
      <w:r w:rsidRPr="00A26836">
        <w:rPr>
          <w:rFonts w:ascii="Arial" w:hAnsi="Arial" w:cs="Arial"/>
        </w:rPr>
        <w:t>W odpowiedzi na zapytanie ofertowe na:</w:t>
      </w:r>
      <w:bookmarkStart w:id="1" w:name="_Hlk505780163"/>
      <w:r w:rsidR="00EF132F" w:rsidRPr="00A26836">
        <w:rPr>
          <w:rFonts w:ascii="Arial" w:hAnsi="Arial" w:cs="Arial"/>
        </w:rPr>
        <w:t xml:space="preserve"> </w:t>
      </w:r>
    </w:p>
    <w:p w14:paraId="17C3DC3D" w14:textId="77777777" w:rsidR="00453733" w:rsidRDefault="00FC0EAA" w:rsidP="00C9003D">
      <w:pPr>
        <w:pStyle w:val="Nagwek11"/>
      </w:pPr>
      <w:r w:rsidRPr="00FC0EAA">
        <w:t>dot. kompleksowej usługi przygotowania redakcyjnego, edytorskiego oraz graficznego a także druku i dostawy publikacji wydawniczych na potrzeby Instytutu Strat Wojennych</w:t>
      </w:r>
    </w:p>
    <w:p w14:paraId="17010C94" w14:textId="77777777" w:rsidR="00453733" w:rsidRDefault="00453733" w:rsidP="00C9003D">
      <w:pPr>
        <w:pStyle w:val="Nagwek11"/>
      </w:pPr>
    </w:p>
    <w:p w14:paraId="6470965B" w14:textId="4FE4C908" w:rsidR="00B143B5" w:rsidRPr="00E26774" w:rsidRDefault="00B143B5" w:rsidP="00C9003D">
      <w:pPr>
        <w:pStyle w:val="Nagwek11"/>
      </w:pPr>
      <w:r w:rsidRPr="00F45C87">
        <w:t xml:space="preserve">oferujemy wykonanie przedmiotu zamówienia zgodnie z warunkami i terminami ujętymi w treści Zapytania Ofertowego </w:t>
      </w:r>
      <w:r w:rsidR="00F01165" w:rsidRPr="00F45C87">
        <w:t>za cenę</w:t>
      </w:r>
      <w:r w:rsidR="004F4D3C" w:rsidRPr="00F45C87">
        <w:t>:</w:t>
      </w:r>
    </w:p>
    <w:p w14:paraId="1CEDDF04" w14:textId="61725C8C" w:rsidR="00B143B5" w:rsidRPr="00886CF9" w:rsidRDefault="00B143B5" w:rsidP="00C9003D">
      <w:pPr>
        <w:pStyle w:val="Nagwek11"/>
      </w:pPr>
      <w:r w:rsidRPr="00E26774">
        <w:t>netto: …………………………… zł (słownie: ………………………………………</w:t>
      </w:r>
      <w:r w:rsidR="00492D02">
        <w:t>……</w:t>
      </w:r>
      <w:r w:rsidRPr="00E26774">
        <w:t>…</w:t>
      </w:r>
      <w:r w:rsidR="00492D02">
        <w:t>……</w:t>
      </w:r>
      <w:r w:rsidRPr="00E26774">
        <w:t>…), + VAT</w:t>
      </w:r>
      <w:r w:rsidR="00731F69" w:rsidRPr="00E26774">
        <w:t>………..</w:t>
      </w:r>
      <w:r w:rsidRPr="00E26774">
        <w:t>brutto: ………</w:t>
      </w:r>
      <w:r w:rsidR="00265C92">
        <w:t>…..…</w:t>
      </w:r>
      <w:r w:rsidRPr="00E26774">
        <w:t xml:space="preserve"> zł (słownie: ……………………………………………………)</w:t>
      </w:r>
      <w:r w:rsidR="00232C86" w:rsidRPr="00E26774">
        <w:t xml:space="preserve"> </w:t>
      </w:r>
    </w:p>
    <w:p w14:paraId="3A7F02B1" w14:textId="77777777" w:rsidR="00697003" w:rsidRDefault="00697003" w:rsidP="00C9003D">
      <w:pPr>
        <w:pStyle w:val="Nagwek11"/>
      </w:pPr>
    </w:p>
    <w:p w14:paraId="106D0E8B" w14:textId="77777777" w:rsidR="00DC66BD" w:rsidRPr="00886CF9" w:rsidRDefault="00DC66BD" w:rsidP="00C9003D">
      <w:pPr>
        <w:pStyle w:val="Nagwek11"/>
      </w:pPr>
    </w:p>
    <w:p w14:paraId="6C915625" w14:textId="45761FA0" w:rsidR="00B143B5" w:rsidRPr="00886CF9" w:rsidRDefault="00B143B5" w:rsidP="00C9003D">
      <w:pPr>
        <w:pStyle w:val="Nagwek11"/>
      </w:pPr>
      <w:r w:rsidRPr="00886CF9">
        <w:lastRenderedPageBreak/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Default="00B143B5" w:rsidP="00C9003D">
      <w:pPr>
        <w:pStyle w:val="Nagwek11"/>
      </w:pPr>
      <w:r w:rsidRPr="00886CF9">
        <w:t xml:space="preserve">Akceptujemy warunki realizacji zamówienia zawarte w Zapytaniu Ofertowym i zobowiązujemy się podpisać umowę wg załączonych do Zapytania </w:t>
      </w:r>
      <w:r w:rsidR="00F01165" w:rsidRPr="00886CF9">
        <w:t>o</w:t>
      </w:r>
      <w:r w:rsidRPr="00886CF9">
        <w:t>fertowego Istotnych postanowień Umowy.</w:t>
      </w:r>
      <w:bookmarkEnd w:id="1"/>
      <w:bookmarkEnd w:id="2"/>
      <w:r w:rsidRPr="00886CF9">
        <w:t xml:space="preserve"> Zobowiązujemy się podpisać umowę powierzenia przetwarzania danych osobowych wg Istotnych postanowień załączonych do Zapytania Ofertowego</w:t>
      </w:r>
      <w:r w:rsidR="00F01165" w:rsidRPr="00886CF9">
        <w:t>.</w:t>
      </w:r>
    </w:p>
    <w:p w14:paraId="1B24A992" w14:textId="77777777" w:rsidR="00C9003D" w:rsidRDefault="00C9003D" w:rsidP="00C9003D">
      <w:pPr>
        <w:pStyle w:val="Nagwek11"/>
      </w:pPr>
    </w:p>
    <w:p w14:paraId="11CD67FE" w14:textId="77777777" w:rsidR="00C9003D" w:rsidRPr="00C9003D" w:rsidRDefault="00C9003D" w:rsidP="00C9003D">
      <w:pPr>
        <w:spacing w:after="0" w:line="276" w:lineRule="auto"/>
        <w:contextualSpacing/>
        <w:jc w:val="both"/>
        <w:rPr>
          <w:rFonts w:ascii="Arial" w:hAnsi="Arial" w:cs="Arial"/>
          <w:b/>
          <w:bCs/>
          <w:iCs/>
        </w:rPr>
      </w:pPr>
      <w:r w:rsidRPr="00C9003D">
        <w:rPr>
          <w:rFonts w:ascii="Arial" w:hAnsi="Arial" w:cs="Arial"/>
          <w:b/>
          <w:bCs/>
          <w:iCs/>
        </w:rPr>
        <w:t>Potwierdzamy, że na dzień składania oferty jesteśmy ujęci na poziomie I lub II w wykazie wydawnictw publikujących recenzowane monografie naukowe, stanowiącym załącznik do komunikatu Ministra Edukacji i Nauki z dnia 22 lipca 2021 r. w sprawie wykazu wydawnictw publikujących recenzowane monografie naukowe.</w:t>
      </w:r>
    </w:p>
    <w:p w14:paraId="16609BF4" w14:textId="77777777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743584F9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</w:t>
      </w:r>
    </w:p>
    <w:p w14:paraId="63F8FC1A" w14:textId="77777777" w:rsidR="002376BB" w:rsidRPr="00886CF9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Miejscowość, data</w:t>
      </w:r>
      <w:r w:rsidR="008D3F70" w:rsidRPr="00886CF9">
        <w:rPr>
          <w:rFonts w:ascii="Arial" w:hAnsi="Arial" w:cs="Arial"/>
        </w:rPr>
        <w:t xml:space="preserve">                              </w:t>
      </w:r>
      <w:r w:rsidR="008D3F70" w:rsidRPr="00886CF9">
        <w:rPr>
          <w:rFonts w:ascii="Arial" w:hAnsi="Arial" w:cs="Arial"/>
        </w:rPr>
        <w:tab/>
        <w:t xml:space="preserve">   </w:t>
      </w:r>
      <w:r w:rsidR="008D3F70" w:rsidRPr="00886CF9">
        <w:rPr>
          <w:rFonts w:ascii="Arial" w:hAnsi="Arial" w:cs="Arial"/>
        </w:rPr>
        <w:tab/>
      </w:r>
    </w:p>
    <w:p w14:paraId="467B1682" w14:textId="65C96DFC" w:rsidR="008D3F70" w:rsidRPr="00886CF9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886CF9">
        <w:rPr>
          <w:rFonts w:ascii="Arial" w:hAnsi="Arial" w:cs="Arial"/>
        </w:rPr>
        <w:t>(</w:t>
      </w:r>
      <w:r w:rsidR="00B143B5" w:rsidRPr="00886CF9">
        <w:rPr>
          <w:rFonts w:ascii="Arial" w:hAnsi="Arial" w:cs="Arial"/>
        </w:rPr>
        <w:t>Podpis osoby lub osób uprawnionych</w:t>
      </w:r>
    </w:p>
    <w:p w14:paraId="54CDBDC7" w14:textId="4B2E3383" w:rsidR="00B143B5" w:rsidRPr="00BD494C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886CF9">
        <w:rPr>
          <w:rFonts w:ascii="Arial" w:hAnsi="Arial" w:cs="Arial"/>
        </w:rPr>
        <w:t>do reprezentowania</w:t>
      </w:r>
      <w:r w:rsidR="008D3F70" w:rsidRPr="00886CF9">
        <w:rPr>
          <w:rFonts w:ascii="Arial" w:hAnsi="Arial" w:cs="Arial"/>
        </w:rPr>
        <w:t xml:space="preserve"> </w:t>
      </w:r>
      <w:r w:rsidRPr="00886CF9">
        <w:rPr>
          <w:rFonts w:ascii="Arial" w:hAnsi="Arial" w:cs="Arial"/>
        </w:rPr>
        <w:t>Wykonawcy)</w:t>
      </w:r>
      <w:r w:rsidRPr="00BD494C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86D5E6E" w:rsidR="003B1086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4B5231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a</w:t>
      </w:r>
      <w:r w:rsidRPr="004B5231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4B5231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ofertowy</w:t>
      </w:r>
    </w:p>
    <w:tbl>
      <w:tblPr>
        <w:tblW w:w="14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2993"/>
        <w:gridCol w:w="2127"/>
        <w:gridCol w:w="1984"/>
        <w:gridCol w:w="1985"/>
        <w:gridCol w:w="1559"/>
        <w:gridCol w:w="1801"/>
        <w:gridCol w:w="1356"/>
        <w:gridCol w:w="160"/>
      </w:tblGrid>
      <w:tr w:rsidR="00307153" w:rsidRPr="00307153" w14:paraId="198BF249" w14:textId="77777777" w:rsidTr="00B5007B">
        <w:trPr>
          <w:gridAfter w:val="1"/>
          <w:wAfter w:w="160" w:type="dxa"/>
          <w:trHeight w:val="450"/>
        </w:trPr>
        <w:tc>
          <w:tcPr>
            <w:tcW w:w="1421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AF1A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133C3F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58CDA89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07BB0A4A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1950F316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4486EFAF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58F06628" w14:textId="518A5FB8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FORMULARZ WYCENY</w:t>
            </w: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dot. kompleksowej usługi przygotowania redakcyjnego, edytorskiego oraz graficznego a także druku i dostawy publikacji wydawniczych na potrzeby Instytutu Strat Wojennych</w:t>
            </w:r>
          </w:p>
        </w:tc>
      </w:tr>
      <w:tr w:rsidR="00307153" w:rsidRPr="00307153" w14:paraId="0295C3B3" w14:textId="77777777" w:rsidTr="00B5007B">
        <w:trPr>
          <w:trHeight w:val="615"/>
        </w:trPr>
        <w:tc>
          <w:tcPr>
            <w:tcW w:w="1421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AA79F" w14:textId="77777777" w:rsidR="00307153" w:rsidRPr="00307153" w:rsidRDefault="00307153" w:rsidP="003071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551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10825F6D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815EED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238D1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E8271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304359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946455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9D0CB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2BD34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49CAC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center"/>
            <w:hideMark/>
          </w:tcPr>
          <w:p w14:paraId="400B672F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77BA7524" w14:textId="77777777" w:rsidTr="00B5007B">
        <w:trPr>
          <w:trHeight w:val="300"/>
        </w:trPr>
        <w:tc>
          <w:tcPr>
            <w:tcW w:w="14214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vAlign w:val="bottom"/>
            <w:hideMark/>
          </w:tcPr>
          <w:p w14:paraId="74939AE8" w14:textId="482E1C72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Przygotowanie i druk publikacji -DRUK CYFROWY</w:t>
            </w:r>
          </w:p>
        </w:tc>
        <w:tc>
          <w:tcPr>
            <w:tcW w:w="160" w:type="dxa"/>
            <w:vAlign w:val="center"/>
            <w:hideMark/>
          </w:tcPr>
          <w:p w14:paraId="5DAAACF7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72515B93" w14:textId="77777777" w:rsidTr="00B5007B">
        <w:trPr>
          <w:trHeight w:val="864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2CD81E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2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6BE26C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A15D0" w14:textId="77777777" w:rsidR="00307153" w:rsidRPr="00307153" w:rsidRDefault="00307153" w:rsidP="003071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 egz.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83987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B7CE72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BC4F15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32ADE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3461F28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brutto </w:t>
            </w:r>
          </w:p>
        </w:tc>
        <w:tc>
          <w:tcPr>
            <w:tcW w:w="160" w:type="dxa"/>
            <w:vAlign w:val="center"/>
            <w:hideMark/>
          </w:tcPr>
          <w:p w14:paraId="742609C2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6664107F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58B48" w14:textId="20C28B16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D25EC" w14:textId="7CAA731A" w:rsidR="00FA30DA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47D43" w14:textId="7FDE9770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66BD5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37190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8A171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636E8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25275E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266406C2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711A4131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E771" w14:textId="625E93F8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BBE28" w14:textId="313D9D58" w:rsidR="00FA30DA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  <w:r>
              <w:rPr>
                <w:rFonts w:eastAsia="Times New Roman" w:cs="Calibri"/>
                <w:color w:val="000000"/>
                <w:lang w:eastAsia="pl-PL"/>
              </w:rPr>
              <w:t>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AD1C9" w14:textId="4C4EC4E9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EC9E9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4CAD5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62964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EBD45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1FAEAB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157CD594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4FF50536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32D69" w14:textId="615F8E26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1E47E" w14:textId="17DC1C6C" w:rsidR="00FA30DA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  <w:r>
              <w:rPr>
                <w:rFonts w:eastAsia="Times New Roman" w:cs="Calibri"/>
                <w:color w:val="000000"/>
                <w:lang w:eastAsia="pl-PL"/>
              </w:rPr>
              <w:t>II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79D54" w14:textId="252C93FC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B540A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3EA22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A06C7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2AD66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03093B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1585FAD9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0BC3EBE5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F93C" w14:textId="24495E24" w:rsidR="00307153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3CC0" w14:textId="723B09B0" w:rsidR="00307153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  <w:r>
              <w:rPr>
                <w:rFonts w:eastAsia="Times New Roman" w:cs="Calibri"/>
                <w:color w:val="000000"/>
                <w:lang w:eastAsia="pl-PL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7764E" w14:textId="0830985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5F09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A7CB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1A8B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33D2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B1B35D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B3AD9D8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227224C3" w14:textId="77777777" w:rsidTr="00B5007B">
        <w:trPr>
          <w:trHeight w:val="300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63D5B0C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DAD7AB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907BC9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9E99E7E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022C2514" w14:textId="77777777" w:rsidR="00307153" w:rsidRDefault="0030715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A3179D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A3179D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39546A76" w14:textId="77777777" w:rsidR="005C7A02" w:rsidRDefault="005C7A02" w:rsidP="00E05EDD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3615470C" w14:textId="4E1B3202" w:rsidR="000B15A8" w:rsidRPr="006E49BD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</w:t>
      </w:r>
      <w:r w:rsidR="00A94216" w:rsidRPr="006E49BD">
        <w:rPr>
          <w:rFonts w:ascii="Arial" w:hAnsi="Arial" w:cs="Arial"/>
          <w:sz w:val="22"/>
          <w:szCs w:val="22"/>
        </w:rPr>
        <w:t xml:space="preserve"> </w:t>
      </w:r>
      <w:r w:rsidR="003825D8" w:rsidRPr="006E49BD">
        <w:rPr>
          <w:rFonts w:ascii="Arial" w:hAnsi="Arial" w:cs="Arial"/>
          <w:sz w:val="22"/>
          <w:szCs w:val="22"/>
        </w:rPr>
        <w:t>4</w:t>
      </w:r>
      <w:r w:rsidRPr="006E49BD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6E49BD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293771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  <w:b/>
          <w:bCs/>
        </w:rPr>
        <w:t>5</w:t>
      </w:r>
      <w:r w:rsidRPr="00293771">
        <w:rPr>
          <w:rFonts w:ascii="Arial" w:hAnsi="Arial" w:cs="Arial"/>
          <w:b/>
          <w:bCs/>
        </w:rPr>
        <w:t xml:space="preserve"> poz. </w:t>
      </w:r>
      <w:r w:rsidR="008D0565" w:rsidRPr="00293771">
        <w:rPr>
          <w:rFonts w:ascii="Arial" w:hAnsi="Arial" w:cs="Arial"/>
          <w:b/>
          <w:bCs/>
        </w:rPr>
        <w:t>514</w:t>
      </w:r>
      <w:r w:rsidRPr="00293771">
        <w:rPr>
          <w:rFonts w:ascii="Arial" w:hAnsi="Arial" w:cs="Arial"/>
          <w:b/>
          <w:bCs/>
        </w:rPr>
        <w:t>)</w:t>
      </w:r>
    </w:p>
    <w:p w14:paraId="46D9672A" w14:textId="626E0B7E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</w:rPr>
        <w:t>5</w:t>
      </w:r>
      <w:r w:rsidRPr="00293771">
        <w:rPr>
          <w:rFonts w:ascii="Arial" w:hAnsi="Arial" w:cs="Arial"/>
        </w:rPr>
        <w:t xml:space="preserve"> poz. </w:t>
      </w:r>
      <w:r w:rsidR="008D0565" w:rsidRPr="00293771">
        <w:rPr>
          <w:rFonts w:ascii="Arial" w:hAnsi="Arial" w:cs="Arial"/>
        </w:rPr>
        <w:t>514</w:t>
      </w:r>
      <w:r w:rsidRPr="00293771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Zapoznaliśmy się z przepisami ww. ustawy;</w:t>
      </w:r>
    </w:p>
    <w:p w14:paraId="416B55D6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293771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293771" w14:paraId="2500DF78" w14:textId="77777777" w:rsidTr="00527253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293771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93771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3EAFA554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A558A5C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513DF5CE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7EA9C02A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293771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93771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293771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293771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293771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293771">
        <w:rPr>
          <w:rFonts w:ascii="Arial" w:hAnsi="Arial" w:cs="Arial"/>
          <w:vertAlign w:val="superscript"/>
          <w:lang w:eastAsia="pl-PL"/>
        </w:rPr>
        <w:t>1)</w:t>
      </w:r>
      <w:r w:rsidRPr="00293771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293771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293771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6E49BD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206CCF54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0E7FA8A7" w14:textId="77777777" w:rsidR="001A19B8" w:rsidRPr="006E49BD" w:rsidRDefault="001A19B8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1A19B8" w:rsidRPr="006E49BD" w:rsidSect="00A31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BB0D7" w14:textId="77777777" w:rsidR="00746B88" w:rsidRDefault="00746B88" w:rsidP="009346F2">
      <w:pPr>
        <w:spacing w:after="0" w:line="240" w:lineRule="auto"/>
      </w:pPr>
      <w:r>
        <w:separator/>
      </w:r>
    </w:p>
  </w:endnote>
  <w:endnote w:type="continuationSeparator" w:id="0">
    <w:p w14:paraId="3E320C1B" w14:textId="77777777" w:rsidR="00746B88" w:rsidRDefault="00746B88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41776F22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ISW.WOA.26.5</w:t>
    </w:r>
    <w:r w:rsidR="00E36DEA">
      <w:rPr>
        <w:rFonts w:ascii="Arial" w:hAnsi="Arial" w:cs="Arial"/>
        <w:i/>
        <w:iCs/>
        <w:sz w:val="16"/>
        <w:szCs w:val="16"/>
      </w:rPr>
      <w:t>0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E36DEA" w:rsidRPr="00E36DEA">
      <w:rPr>
        <w:rFonts w:ascii="Arial" w:eastAsia="Arial" w:hAnsi="Arial" w:cs="Arial"/>
        <w:i/>
        <w:iCs/>
        <w:sz w:val="16"/>
        <w:szCs w:val="16"/>
      </w:rPr>
      <w:t>druk publikacji ISW – seria źródłowa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C6C5" w14:textId="77777777" w:rsidR="00746B88" w:rsidRDefault="00746B88" w:rsidP="009346F2">
      <w:pPr>
        <w:spacing w:after="0" w:line="240" w:lineRule="auto"/>
      </w:pPr>
      <w:r>
        <w:separator/>
      </w:r>
    </w:p>
  </w:footnote>
  <w:footnote w:type="continuationSeparator" w:id="0">
    <w:p w14:paraId="7B3A921C" w14:textId="77777777" w:rsidR="00746B88" w:rsidRDefault="00746B88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 w15:restartNumberingAfterBreak="0">
    <w:nsid w:val="0FED1E91"/>
    <w:multiLevelType w:val="hybridMultilevel"/>
    <w:tmpl w:val="67CC9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1DB0BE3"/>
    <w:multiLevelType w:val="hybridMultilevel"/>
    <w:tmpl w:val="040227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F3F3E"/>
    <w:multiLevelType w:val="hybridMultilevel"/>
    <w:tmpl w:val="D7BE4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A2102"/>
    <w:multiLevelType w:val="hybridMultilevel"/>
    <w:tmpl w:val="FB7C7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C2168"/>
    <w:multiLevelType w:val="multilevel"/>
    <w:tmpl w:val="A4165E8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062378"/>
    <w:multiLevelType w:val="hybridMultilevel"/>
    <w:tmpl w:val="C1A8D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E55FE"/>
    <w:multiLevelType w:val="hybridMultilevel"/>
    <w:tmpl w:val="51E8B1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3BFB39BB"/>
    <w:multiLevelType w:val="multilevel"/>
    <w:tmpl w:val="D856E01E"/>
    <w:lvl w:ilvl="0">
      <w:start w:val="1"/>
      <w:numFmt w:val="decimal"/>
      <w:lvlText w:val="%1."/>
      <w:lvlJc w:val="left"/>
      <w:pPr>
        <w:ind w:left="336" w:hanging="360"/>
      </w:pPr>
    </w:lvl>
    <w:lvl w:ilvl="1">
      <w:start w:val="1"/>
      <w:numFmt w:val="lowerLetter"/>
      <w:lvlText w:val="%2)"/>
      <w:lvlJc w:val="left"/>
      <w:pPr>
        <w:ind w:left="696" w:hanging="360"/>
      </w:pPr>
    </w:lvl>
    <w:lvl w:ilvl="2">
      <w:start w:val="1"/>
      <w:numFmt w:val="decimal"/>
      <w:lvlText w:val="%1.%2.%3."/>
      <w:lvlJc w:val="left"/>
      <w:pPr>
        <w:ind w:left="1200" w:hanging="504"/>
      </w:pPr>
    </w:lvl>
    <w:lvl w:ilvl="3">
      <w:start w:val="1"/>
      <w:numFmt w:val="decimal"/>
      <w:lvlText w:val="%1.%2.%3.%4."/>
      <w:lvlJc w:val="left"/>
      <w:pPr>
        <w:ind w:left="1704" w:hanging="648"/>
      </w:pPr>
    </w:lvl>
    <w:lvl w:ilvl="4">
      <w:start w:val="1"/>
      <w:numFmt w:val="decimal"/>
      <w:lvlText w:val="%1.%2.%3.%4.%5."/>
      <w:lvlJc w:val="left"/>
      <w:pPr>
        <w:ind w:left="2208" w:hanging="792"/>
      </w:pPr>
    </w:lvl>
    <w:lvl w:ilvl="5">
      <w:start w:val="1"/>
      <w:numFmt w:val="decimal"/>
      <w:lvlText w:val="%1.%2.%3.%4.%5.%6."/>
      <w:lvlJc w:val="left"/>
      <w:pPr>
        <w:ind w:left="2712" w:hanging="936"/>
      </w:pPr>
    </w:lvl>
    <w:lvl w:ilvl="6">
      <w:start w:val="1"/>
      <w:numFmt w:val="decimal"/>
      <w:lvlText w:val="%1.%2.%3.%4.%5.%6.%7."/>
      <w:lvlJc w:val="left"/>
      <w:pPr>
        <w:ind w:left="3216" w:hanging="1080"/>
      </w:pPr>
    </w:lvl>
    <w:lvl w:ilvl="7">
      <w:start w:val="1"/>
      <w:numFmt w:val="decimal"/>
      <w:lvlText w:val="%1.%2.%3.%4.%5.%6.%7.%8."/>
      <w:lvlJc w:val="left"/>
      <w:pPr>
        <w:ind w:left="3720" w:hanging="1224"/>
      </w:pPr>
    </w:lvl>
    <w:lvl w:ilvl="8">
      <w:start w:val="1"/>
      <w:numFmt w:val="decimal"/>
      <w:lvlText w:val="%1.%2.%3.%4.%5.%6.%7.%8.%9."/>
      <w:lvlJc w:val="left"/>
      <w:pPr>
        <w:ind w:left="4296" w:hanging="1440"/>
      </w:pPr>
    </w:lvl>
  </w:abstractNum>
  <w:abstractNum w:abstractNumId="27" w15:restartNumberingAfterBreak="0">
    <w:nsid w:val="3C677153"/>
    <w:multiLevelType w:val="hybridMultilevel"/>
    <w:tmpl w:val="CB261E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9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74995"/>
    <w:multiLevelType w:val="hybridMultilevel"/>
    <w:tmpl w:val="E5B013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F247FE7"/>
    <w:multiLevelType w:val="hybridMultilevel"/>
    <w:tmpl w:val="4A66A1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C17E55"/>
    <w:multiLevelType w:val="hybridMultilevel"/>
    <w:tmpl w:val="3C12F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CB2583"/>
    <w:multiLevelType w:val="hybridMultilevel"/>
    <w:tmpl w:val="18003E56"/>
    <w:lvl w:ilvl="0" w:tplc="F9EEA09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7BB1E80"/>
    <w:multiLevelType w:val="hybridMultilevel"/>
    <w:tmpl w:val="6FF0C0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0B03110"/>
    <w:multiLevelType w:val="hybridMultilevel"/>
    <w:tmpl w:val="C282AB92"/>
    <w:lvl w:ilvl="0" w:tplc="A712CBF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FA5301"/>
    <w:multiLevelType w:val="hybridMultilevel"/>
    <w:tmpl w:val="BB2AE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6" w15:restartNumberingAfterBreak="0">
    <w:nsid w:val="548E0900"/>
    <w:multiLevelType w:val="hybridMultilevel"/>
    <w:tmpl w:val="13A03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8" w15:restartNumberingAfterBreak="0">
    <w:nsid w:val="55FC7753"/>
    <w:multiLevelType w:val="hybridMultilevel"/>
    <w:tmpl w:val="DD105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9C23924"/>
    <w:multiLevelType w:val="multilevel"/>
    <w:tmpl w:val="D548CFB4"/>
    <w:lvl w:ilvl="0">
      <w:start w:val="1"/>
      <w:numFmt w:val="decimal"/>
      <w:lvlText w:val="%1)"/>
      <w:lvlJc w:val="left"/>
      <w:pPr>
        <w:ind w:left="1416" w:hanging="360"/>
      </w:pPr>
    </w:lvl>
    <w:lvl w:ilvl="1">
      <w:start w:val="1"/>
      <w:numFmt w:val="lowerLetter"/>
      <w:lvlText w:val="%2."/>
      <w:lvlJc w:val="left"/>
      <w:pPr>
        <w:ind w:left="2136" w:hanging="360"/>
      </w:pPr>
    </w:lvl>
    <w:lvl w:ilvl="2">
      <w:start w:val="1"/>
      <w:numFmt w:val="lowerRoman"/>
      <w:lvlText w:val="%3."/>
      <w:lvlJc w:val="right"/>
      <w:pPr>
        <w:ind w:left="2856" w:hanging="180"/>
      </w:pPr>
    </w:lvl>
    <w:lvl w:ilvl="3">
      <w:start w:val="1"/>
      <w:numFmt w:val="decimal"/>
      <w:lvlText w:val="%4."/>
      <w:lvlJc w:val="left"/>
      <w:pPr>
        <w:ind w:left="3576" w:hanging="360"/>
      </w:pPr>
    </w:lvl>
    <w:lvl w:ilvl="4">
      <w:start w:val="1"/>
      <w:numFmt w:val="lowerLetter"/>
      <w:lvlText w:val="%5."/>
      <w:lvlJc w:val="left"/>
      <w:pPr>
        <w:ind w:left="4296" w:hanging="360"/>
      </w:pPr>
    </w:lvl>
    <w:lvl w:ilvl="5">
      <w:start w:val="1"/>
      <w:numFmt w:val="lowerRoman"/>
      <w:lvlText w:val="%6."/>
      <w:lvlJc w:val="right"/>
      <w:pPr>
        <w:ind w:left="5016" w:hanging="180"/>
      </w:pPr>
    </w:lvl>
    <w:lvl w:ilvl="6">
      <w:start w:val="1"/>
      <w:numFmt w:val="decimal"/>
      <w:lvlText w:val="%7."/>
      <w:lvlJc w:val="left"/>
      <w:pPr>
        <w:ind w:left="5736" w:hanging="360"/>
      </w:pPr>
    </w:lvl>
    <w:lvl w:ilvl="7">
      <w:start w:val="1"/>
      <w:numFmt w:val="lowerLetter"/>
      <w:lvlText w:val="%8."/>
      <w:lvlJc w:val="left"/>
      <w:pPr>
        <w:ind w:left="6456" w:hanging="360"/>
      </w:pPr>
    </w:lvl>
    <w:lvl w:ilvl="8">
      <w:start w:val="1"/>
      <w:numFmt w:val="lowerRoman"/>
      <w:lvlText w:val="%9."/>
      <w:lvlJc w:val="right"/>
      <w:pPr>
        <w:ind w:left="7176" w:hanging="180"/>
      </w:pPr>
    </w:lvl>
  </w:abstractNum>
  <w:abstractNum w:abstractNumId="40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1" w15:restartNumberingAfterBreak="0">
    <w:nsid w:val="5E45392C"/>
    <w:multiLevelType w:val="hybridMultilevel"/>
    <w:tmpl w:val="70FC116A"/>
    <w:lvl w:ilvl="0" w:tplc="792275C2">
      <w:start w:val="1"/>
      <w:numFmt w:val="decimal"/>
      <w:lvlText w:val="%1."/>
      <w:lvlJc w:val="left"/>
      <w:pPr>
        <w:ind w:left="51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32" w:hanging="360"/>
      </w:pPr>
    </w:lvl>
    <w:lvl w:ilvl="2" w:tplc="0415001B">
      <w:start w:val="1"/>
      <w:numFmt w:val="lowerRoman"/>
      <w:lvlText w:val="%3."/>
      <w:lvlJc w:val="right"/>
      <w:pPr>
        <w:ind w:left="1952" w:hanging="180"/>
      </w:pPr>
    </w:lvl>
    <w:lvl w:ilvl="3" w:tplc="0415000F">
      <w:start w:val="1"/>
      <w:numFmt w:val="decimal"/>
      <w:lvlText w:val="%4."/>
      <w:lvlJc w:val="left"/>
      <w:pPr>
        <w:ind w:left="2672" w:hanging="360"/>
      </w:pPr>
    </w:lvl>
    <w:lvl w:ilvl="4" w:tplc="04150019">
      <w:start w:val="1"/>
      <w:numFmt w:val="lowerLetter"/>
      <w:lvlText w:val="%5."/>
      <w:lvlJc w:val="left"/>
      <w:pPr>
        <w:ind w:left="3392" w:hanging="360"/>
      </w:pPr>
    </w:lvl>
    <w:lvl w:ilvl="5" w:tplc="0415001B">
      <w:start w:val="1"/>
      <w:numFmt w:val="lowerRoman"/>
      <w:lvlText w:val="%6."/>
      <w:lvlJc w:val="right"/>
      <w:pPr>
        <w:ind w:left="4112" w:hanging="180"/>
      </w:pPr>
    </w:lvl>
    <w:lvl w:ilvl="6" w:tplc="0415000F">
      <w:start w:val="1"/>
      <w:numFmt w:val="decimal"/>
      <w:lvlText w:val="%7."/>
      <w:lvlJc w:val="left"/>
      <w:pPr>
        <w:ind w:left="4832" w:hanging="360"/>
      </w:pPr>
    </w:lvl>
    <w:lvl w:ilvl="7" w:tplc="04150019">
      <w:start w:val="1"/>
      <w:numFmt w:val="lowerLetter"/>
      <w:lvlText w:val="%8."/>
      <w:lvlJc w:val="left"/>
      <w:pPr>
        <w:ind w:left="5552" w:hanging="360"/>
      </w:pPr>
    </w:lvl>
    <w:lvl w:ilvl="8" w:tplc="0415001B">
      <w:start w:val="1"/>
      <w:numFmt w:val="lowerRoman"/>
      <w:lvlText w:val="%9."/>
      <w:lvlJc w:val="right"/>
      <w:pPr>
        <w:ind w:left="6272" w:hanging="180"/>
      </w:pPr>
    </w:lvl>
  </w:abstractNum>
  <w:abstractNum w:abstractNumId="42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124C56"/>
    <w:multiLevelType w:val="hybridMultilevel"/>
    <w:tmpl w:val="F3A83A6A"/>
    <w:lvl w:ilvl="0" w:tplc="405454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5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6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742A4F"/>
    <w:multiLevelType w:val="hybridMultilevel"/>
    <w:tmpl w:val="C638F7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69F4164"/>
    <w:multiLevelType w:val="hybridMultilevel"/>
    <w:tmpl w:val="DCA2C3F6"/>
    <w:lvl w:ilvl="0" w:tplc="FFFFFFFF">
      <w:start w:val="1"/>
      <w:numFmt w:val="decimal"/>
      <w:lvlText w:val="%1."/>
      <w:lvlJc w:val="left"/>
      <w:pPr>
        <w:ind w:left="426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9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1" w15:restartNumberingAfterBreak="0">
    <w:nsid w:val="6AC66C1D"/>
    <w:multiLevelType w:val="multilevel"/>
    <w:tmpl w:val="D5A0F8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DBD377F"/>
    <w:multiLevelType w:val="hybridMultilevel"/>
    <w:tmpl w:val="A00212AC"/>
    <w:lvl w:ilvl="0" w:tplc="04150011">
      <w:start w:val="1"/>
      <w:numFmt w:val="decimal"/>
      <w:lvlText w:val="%1)"/>
      <w:lvlJc w:val="left"/>
      <w:pPr>
        <w:ind w:left="993" w:hanging="360"/>
      </w:pPr>
    </w:lvl>
    <w:lvl w:ilvl="1" w:tplc="04150019">
      <w:start w:val="1"/>
      <w:numFmt w:val="lowerLetter"/>
      <w:lvlText w:val="%2."/>
      <w:lvlJc w:val="left"/>
      <w:pPr>
        <w:ind w:left="1713" w:hanging="360"/>
      </w:pPr>
    </w:lvl>
    <w:lvl w:ilvl="2" w:tplc="0415001B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>
      <w:start w:val="1"/>
      <w:numFmt w:val="lowerLetter"/>
      <w:lvlText w:val="%5."/>
      <w:lvlJc w:val="left"/>
      <w:pPr>
        <w:ind w:left="3873" w:hanging="360"/>
      </w:pPr>
    </w:lvl>
    <w:lvl w:ilvl="5" w:tplc="0415001B">
      <w:start w:val="1"/>
      <w:numFmt w:val="lowerRoman"/>
      <w:lvlText w:val="%6."/>
      <w:lvlJc w:val="right"/>
      <w:pPr>
        <w:ind w:left="4593" w:hanging="180"/>
      </w:pPr>
    </w:lvl>
    <w:lvl w:ilvl="6" w:tplc="0415000F">
      <w:start w:val="1"/>
      <w:numFmt w:val="decimal"/>
      <w:lvlText w:val="%7."/>
      <w:lvlJc w:val="left"/>
      <w:pPr>
        <w:ind w:left="5313" w:hanging="360"/>
      </w:pPr>
    </w:lvl>
    <w:lvl w:ilvl="7" w:tplc="04150019">
      <w:start w:val="1"/>
      <w:numFmt w:val="lowerLetter"/>
      <w:lvlText w:val="%8."/>
      <w:lvlJc w:val="left"/>
      <w:pPr>
        <w:ind w:left="6033" w:hanging="360"/>
      </w:pPr>
    </w:lvl>
    <w:lvl w:ilvl="8" w:tplc="0415001B">
      <w:start w:val="1"/>
      <w:numFmt w:val="lowerRoman"/>
      <w:lvlText w:val="%9."/>
      <w:lvlJc w:val="right"/>
      <w:pPr>
        <w:ind w:left="6753" w:hanging="180"/>
      </w:pPr>
    </w:lvl>
  </w:abstractNum>
  <w:abstractNum w:abstractNumId="54" w15:restartNumberingAfterBreak="0">
    <w:nsid w:val="6E172AFA"/>
    <w:multiLevelType w:val="hybridMultilevel"/>
    <w:tmpl w:val="4EEACB3E"/>
    <w:lvl w:ilvl="0" w:tplc="B7E20E2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7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88136DF"/>
    <w:multiLevelType w:val="hybridMultilevel"/>
    <w:tmpl w:val="B0B22E8A"/>
    <w:lvl w:ilvl="0" w:tplc="EC6EF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1" w15:restartNumberingAfterBreak="0">
    <w:nsid w:val="7D5619D7"/>
    <w:multiLevelType w:val="hybridMultilevel"/>
    <w:tmpl w:val="E5B01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49"/>
  </w:num>
  <w:num w:numId="6" w16cid:durableId="1403681512">
    <w:abstractNumId w:val="19"/>
  </w:num>
  <w:num w:numId="7" w16cid:durableId="1120757471">
    <w:abstractNumId w:val="58"/>
  </w:num>
  <w:num w:numId="8" w16cid:durableId="94716388">
    <w:abstractNumId w:val="46"/>
  </w:num>
  <w:num w:numId="9" w16cid:durableId="906309286">
    <w:abstractNumId w:val="14"/>
  </w:num>
  <w:num w:numId="10" w16cid:durableId="1798796354">
    <w:abstractNumId w:val="50"/>
  </w:num>
  <w:num w:numId="11" w16cid:durableId="1334601856">
    <w:abstractNumId w:val="52"/>
  </w:num>
  <w:num w:numId="12" w16cid:durableId="1265570968">
    <w:abstractNumId w:val="16"/>
  </w:num>
  <w:num w:numId="13" w16cid:durableId="808863706">
    <w:abstractNumId w:val="20"/>
  </w:num>
  <w:num w:numId="14" w16cid:durableId="948122632">
    <w:abstractNumId w:val="30"/>
  </w:num>
  <w:num w:numId="15" w16cid:durableId="1602830984">
    <w:abstractNumId w:val="9"/>
  </w:num>
  <w:num w:numId="16" w16cid:durableId="863060504">
    <w:abstractNumId w:val="11"/>
  </w:num>
  <w:num w:numId="17" w16cid:durableId="1658338921">
    <w:abstractNumId w:val="35"/>
  </w:num>
  <w:num w:numId="18" w16cid:durableId="2102869247">
    <w:abstractNumId w:val="37"/>
  </w:num>
  <w:num w:numId="19" w16cid:durableId="1355962368">
    <w:abstractNumId w:val="40"/>
  </w:num>
  <w:num w:numId="20" w16cid:durableId="1735394152">
    <w:abstractNumId w:val="44"/>
  </w:num>
  <w:num w:numId="21" w16cid:durableId="854463437">
    <w:abstractNumId w:val="45"/>
  </w:num>
  <w:num w:numId="22" w16cid:durableId="764152350">
    <w:abstractNumId w:val="56"/>
  </w:num>
  <w:num w:numId="23" w16cid:durableId="1066152061">
    <w:abstractNumId w:val="60"/>
  </w:num>
  <w:num w:numId="24" w16cid:durableId="915358698">
    <w:abstractNumId w:val="26"/>
  </w:num>
  <w:num w:numId="25" w16cid:durableId="273294202">
    <w:abstractNumId w:val="22"/>
  </w:num>
  <w:num w:numId="26" w16cid:durableId="483590974">
    <w:abstractNumId w:val="39"/>
  </w:num>
  <w:num w:numId="27" w16cid:durableId="1511721847">
    <w:abstractNumId w:val="51"/>
  </w:num>
  <w:num w:numId="28" w16cid:durableId="1702320022">
    <w:abstractNumId w:val="61"/>
  </w:num>
  <w:num w:numId="29" w16cid:durableId="267009204">
    <w:abstractNumId w:val="28"/>
  </w:num>
  <w:num w:numId="30" w16cid:durableId="1828861484">
    <w:abstractNumId w:val="33"/>
  </w:num>
  <w:num w:numId="31" w16cid:durableId="1843621680">
    <w:abstractNumId w:val="29"/>
  </w:num>
  <w:num w:numId="32" w16cid:durableId="1466779170">
    <w:abstractNumId w:val="31"/>
  </w:num>
  <w:num w:numId="33" w16cid:durableId="1296715216">
    <w:abstractNumId w:val="36"/>
  </w:num>
  <w:num w:numId="34" w16cid:durableId="278032964">
    <w:abstractNumId w:val="32"/>
  </w:num>
  <w:num w:numId="35" w16cid:durableId="286280625">
    <w:abstractNumId w:val="43"/>
  </w:num>
  <w:num w:numId="36" w16cid:durableId="287198297">
    <w:abstractNumId w:val="17"/>
  </w:num>
  <w:num w:numId="37" w16cid:durableId="1582447064">
    <w:abstractNumId w:val="48"/>
  </w:num>
  <w:num w:numId="38" w16cid:durableId="1676150118">
    <w:abstractNumId w:val="24"/>
  </w:num>
  <w:num w:numId="39" w16cid:durableId="654263630">
    <w:abstractNumId w:val="59"/>
  </w:num>
  <w:num w:numId="40" w16cid:durableId="1512446835">
    <w:abstractNumId w:val="21"/>
  </w:num>
  <w:num w:numId="41" w16cid:durableId="106668350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8790602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27327673">
    <w:abstractNumId w:val="54"/>
  </w:num>
  <w:num w:numId="44" w16cid:durableId="1938555038">
    <w:abstractNumId w:val="34"/>
  </w:num>
  <w:num w:numId="45" w16cid:durableId="987783015">
    <w:abstractNumId w:val="23"/>
  </w:num>
  <w:num w:numId="46" w16cid:durableId="1777797329">
    <w:abstractNumId w:val="47"/>
  </w:num>
  <w:num w:numId="47" w16cid:durableId="1658535865">
    <w:abstractNumId w:val="38"/>
  </w:num>
  <w:num w:numId="48" w16cid:durableId="586772457">
    <w:abstractNumId w:val="12"/>
  </w:num>
  <w:num w:numId="49" w16cid:durableId="1185901753">
    <w:abstractNumId w:val="27"/>
  </w:num>
  <w:num w:numId="50" w16cid:durableId="291641135">
    <w:abstractNumId w:val="1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53E7"/>
    <w:rsid w:val="000107AD"/>
    <w:rsid w:val="00014606"/>
    <w:rsid w:val="00015ECD"/>
    <w:rsid w:val="00017646"/>
    <w:rsid w:val="00021C30"/>
    <w:rsid w:val="00022A4A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43C4"/>
    <w:rsid w:val="000855BC"/>
    <w:rsid w:val="00085AC5"/>
    <w:rsid w:val="000914E5"/>
    <w:rsid w:val="00095A1A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12D34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6140"/>
    <w:rsid w:val="00177BD2"/>
    <w:rsid w:val="001867D7"/>
    <w:rsid w:val="0018710A"/>
    <w:rsid w:val="00187C9E"/>
    <w:rsid w:val="0019477D"/>
    <w:rsid w:val="001A19B8"/>
    <w:rsid w:val="001B3E01"/>
    <w:rsid w:val="001C0D23"/>
    <w:rsid w:val="001D0528"/>
    <w:rsid w:val="001D0CBF"/>
    <w:rsid w:val="001D1E37"/>
    <w:rsid w:val="001D387B"/>
    <w:rsid w:val="001D50EF"/>
    <w:rsid w:val="001D5E02"/>
    <w:rsid w:val="001D65AC"/>
    <w:rsid w:val="001E4BA3"/>
    <w:rsid w:val="001E5228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52926"/>
    <w:rsid w:val="00253430"/>
    <w:rsid w:val="002575A9"/>
    <w:rsid w:val="0026424C"/>
    <w:rsid w:val="00265B32"/>
    <w:rsid w:val="00265B82"/>
    <w:rsid w:val="00265C92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B311A"/>
    <w:rsid w:val="002B476B"/>
    <w:rsid w:val="002B59C7"/>
    <w:rsid w:val="002C04B6"/>
    <w:rsid w:val="002C0695"/>
    <w:rsid w:val="002C290C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0715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427C2"/>
    <w:rsid w:val="0034387C"/>
    <w:rsid w:val="003463C8"/>
    <w:rsid w:val="00352908"/>
    <w:rsid w:val="00356C90"/>
    <w:rsid w:val="00361C86"/>
    <w:rsid w:val="00364D26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2DF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36E0"/>
    <w:rsid w:val="00453733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1F58"/>
    <w:rsid w:val="004B3744"/>
    <w:rsid w:val="004B3895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0D7E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548D"/>
    <w:rsid w:val="005C6148"/>
    <w:rsid w:val="005C7348"/>
    <w:rsid w:val="005C7A02"/>
    <w:rsid w:val="005D52E8"/>
    <w:rsid w:val="005D688F"/>
    <w:rsid w:val="005E0781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42D6"/>
    <w:rsid w:val="006C6137"/>
    <w:rsid w:val="006C61A0"/>
    <w:rsid w:val="006D0271"/>
    <w:rsid w:val="006D471D"/>
    <w:rsid w:val="006D51FD"/>
    <w:rsid w:val="006D5489"/>
    <w:rsid w:val="006D663B"/>
    <w:rsid w:val="006D7636"/>
    <w:rsid w:val="006E10B2"/>
    <w:rsid w:val="006E49BD"/>
    <w:rsid w:val="006E60C5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899"/>
    <w:rsid w:val="00734EE7"/>
    <w:rsid w:val="00736AB5"/>
    <w:rsid w:val="00741329"/>
    <w:rsid w:val="0074417E"/>
    <w:rsid w:val="0074497B"/>
    <w:rsid w:val="00746B88"/>
    <w:rsid w:val="00756FD0"/>
    <w:rsid w:val="00765B56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EBE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20B43"/>
    <w:rsid w:val="00821FD4"/>
    <w:rsid w:val="00824B8B"/>
    <w:rsid w:val="008250E5"/>
    <w:rsid w:val="008324D8"/>
    <w:rsid w:val="00835024"/>
    <w:rsid w:val="00835860"/>
    <w:rsid w:val="00836FED"/>
    <w:rsid w:val="00840386"/>
    <w:rsid w:val="00841D62"/>
    <w:rsid w:val="0084312F"/>
    <w:rsid w:val="00850356"/>
    <w:rsid w:val="00854BC3"/>
    <w:rsid w:val="00855C51"/>
    <w:rsid w:val="00856159"/>
    <w:rsid w:val="00857F35"/>
    <w:rsid w:val="008720A6"/>
    <w:rsid w:val="00872A06"/>
    <w:rsid w:val="0087369B"/>
    <w:rsid w:val="0087520B"/>
    <w:rsid w:val="008753AD"/>
    <w:rsid w:val="00880409"/>
    <w:rsid w:val="00881302"/>
    <w:rsid w:val="0088200D"/>
    <w:rsid w:val="008820C5"/>
    <w:rsid w:val="00883B11"/>
    <w:rsid w:val="00885A7C"/>
    <w:rsid w:val="00886CF9"/>
    <w:rsid w:val="00887959"/>
    <w:rsid w:val="00893228"/>
    <w:rsid w:val="008950FD"/>
    <w:rsid w:val="008A0184"/>
    <w:rsid w:val="008A27AA"/>
    <w:rsid w:val="008A636A"/>
    <w:rsid w:val="008A63FA"/>
    <w:rsid w:val="008A74E8"/>
    <w:rsid w:val="008B4313"/>
    <w:rsid w:val="008C11D4"/>
    <w:rsid w:val="008C4B52"/>
    <w:rsid w:val="008C6166"/>
    <w:rsid w:val="008C6712"/>
    <w:rsid w:val="008D00F6"/>
    <w:rsid w:val="008D037A"/>
    <w:rsid w:val="008D0565"/>
    <w:rsid w:val="008D0B1C"/>
    <w:rsid w:val="008D2451"/>
    <w:rsid w:val="008D2DCD"/>
    <w:rsid w:val="008D34EE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27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A44"/>
    <w:rsid w:val="00962D61"/>
    <w:rsid w:val="00973792"/>
    <w:rsid w:val="009741EA"/>
    <w:rsid w:val="009748EF"/>
    <w:rsid w:val="0097606C"/>
    <w:rsid w:val="00977A0F"/>
    <w:rsid w:val="00984BE7"/>
    <w:rsid w:val="00984D9C"/>
    <w:rsid w:val="0098530E"/>
    <w:rsid w:val="00985CC6"/>
    <w:rsid w:val="009912F7"/>
    <w:rsid w:val="00992097"/>
    <w:rsid w:val="009952CD"/>
    <w:rsid w:val="009956C3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F36"/>
    <w:rsid w:val="009F38DE"/>
    <w:rsid w:val="009F4825"/>
    <w:rsid w:val="009F7340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168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4FDC"/>
    <w:rsid w:val="00AA5C2A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D6BBE"/>
    <w:rsid w:val="00AE32C1"/>
    <w:rsid w:val="00AE5933"/>
    <w:rsid w:val="00AF2A5F"/>
    <w:rsid w:val="00AF407B"/>
    <w:rsid w:val="00AF6177"/>
    <w:rsid w:val="00AF7676"/>
    <w:rsid w:val="00B024A2"/>
    <w:rsid w:val="00B03908"/>
    <w:rsid w:val="00B07E75"/>
    <w:rsid w:val="00B1099E"/>
    <w:rsid w:val="00B1279F"/>
    <w:rsid w:val="00B12AE4"/>
    <w:rsid w:val="00B143B5"/>
    <w:rsid w:val="00B1521C"/>
    <w:rsid w:val="00B16C5E"/>
    <w:rsid w:val="00B20804"/>
    <w:rsid w:val="00B21D1C"/>
    <w:rsid w:val="00B250F2"/>
    <w:rsid w:val="00B2770E"/>
    <w:rsid w:val="00B30446"/>
    <w:rsid w:val="00B3079F"/>
    <w:rsid w:val="00B307F4"/>
    <w:rsid w:val="00B33D4B"/>
    <w:rsid w:val="00B343C6"/>
    <w:rsid w:val="00B36FB2"/>
    <w:rsid w:val="00B37FB2"/>
    <w:rsid w:val="00B4270D"/>
    <w:rsid w:val="00B45508"/>
    <w:rsid w:val="00B456D7"/>
    <w:rsid w:val="00B46639"/>
    <w:rsid w:val="00B5007B"/>
    <w:rsid w:val="00B53FCA"/>
    <w:rsid w:val="00B60D53"/>
    <w:rsid w:val="00B6396D"/>
    <w:rsid w:val="00B6548D"/>
    <w:rsid w:val="00B66E5B"/>
    <w:rsid w:val="00B67101"/>
    <w:rsid w:val="00B67E6E"/>
    <w:rsid w:val="00B703D1"/>
    <w:rsid w:val="00B730FE"/>
    <w:rsid w:val="00B74AEB"/>
    <w:rsid w:val="00B74B24"/>
    <w:rsid w:val="00B76F0B"/>
    <w:rsid w:val="00B81E70"/>
    <w:rsid w:val="00B8644F"/>
    <w:rsid w:val="00B875A5"/>
    <w:rsid w:val="00B9258A"/>
    <w:rsid w:val="00B94402"/>
    <w:rsid w:val="00B972EE"/>
    <w:rsid w:val="00B976E0"/>
    <w:rsid w:val="00BA28B9"/>
    <w:rsid w:val="00BA6F1E"/>
    <w:rsid w:val="00BA7E8B"/>
    <w:rsid w:val="00BB0DEA"/>
    <w:rsid w:val="00BB1EFC"/>
    <w:rsid w:val="00BB2010"/>
    <w:rsid w:val="00BC2A47"/>
    <w:rsid w:val="00BC35D0"/>
    <w:rsid w:val="00BC471D"/>
    <w:rsid w:val="00BC5D10"/>
    <w:rsid w:val="00BD0CA5"/>
    <w:rsid w:val="00BD3982"/>
    <w:rsid w:val="00BD494C"/>
    <w:rsid w:val="00BE19C9"/>
    <w:rsid w:val="00BE2D50"/>
    <w:rsid w:val="00BE45EF"/>
    <w:rsid w:val="00BE68C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26614"/>
    <w:rsid w:val="00C30D5E"/>
    <w:rsid w:val="00C310B5"/>
    <w:rsid w:val="00C31F75"/>
    <w:rsid w:val="00C338DA"/>
    <w:rsid w:val="00C367F6"/>
    <w:rsid w:val="00C377C2"/>
    <w:rsid w:val="00C40FC2"/>
    <w:rsid w:val="00C44135"/>
    <w:rsid w:val="00C46CDC"/>
    <w:rsid w:val="00C46F4A"/>
    <w:rsid w:val="00C55711"/>
    <w:rsid w:val="00C56935"/>
    <w:rsid w:val="00C63E9A"/>
    <w:rsid w:val="00C674FA"/>
    <w:rsid w:val="00C70728"/>
    <w:rsid w:val="00C7509B"/>
    <w:rsid w:val="00C80C3D"/>
    <w:rsid w:val="00C80D7C"/>
    <w:rsid w:val="00C812DF"/>
    <w:rsid w:val="00C84E26"/>
    <w:rsid w:val="00C9003D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5CD6"/>
    <w:rsid w:val="00D15D8D"/>
    <w:rsid w:val="00D17606"/>
    <w:rsid w:val="00D2469A"/>
    <w:rsid w:val="00D273AE"/>
    <w:rsid w:val="00D31719"/>
    <w:rsid w:val="00D3521E"/>
    <w:rsid w:val="00D356A8"/>
    <w:rsid w:val="00D35F92"/>
    <w:rsid w:val="00D36FC5"/>
    <w:rsid w:val="00D376EA"/>
    <w:rsid w:val="00D37F1E"/>
    <w:rsid w:val="00D405A8"/>
    <w:rsid w:val="00D42E86"/>
    <w:rsid w:val="00D43D8C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2C29"/>
    <w:rsid w:val="00D94026"/>
    <w:rsid w:val="00DA0800"/>
    <w:rsid w:val="00DA16FC"/>
    <w:rsid w:val="00DA1C53"/>
    <w:rsid w:val="00DA6B81"/>
    <w:rsid w:val="00DA77EC"/>
    <w:rsid w:val="00DB6CEF"/>
    <w:rsid w:val="00DC1E72"/>
    <w:rsid w:val="00DC28E5"/>
    <w:rsid w:val="00DC66BD"/>
    <w:rsid w:val="00DC689B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428D"/>
    <w:rsid w:val="00E050FE"/>
    <w:rsid w:val="00E05EDD"/>
    <w:rsid w:val="00E11F70"/>
    <w:rsid w:val="00E13613"/>
    <w:rsid w:val="00E136DB"/>
    <w:rsid w:val="00E1575A"/>
    <w:rsid w:val="00E228F0"/>
    <w:rsid w:val="00E23EFC"/>
    <w:rsid w:val="00E2585E"/>
    <w:rsid w:val="00E26774"/>
    <w:rsid w:val="00E31384"/>
    <w:rsid w:val="00E36DEA"/>
    <w:rsid w:val="00E3734C"/>
    <w:rsid w:val="00E4014E"/>
    <w:rsid w:val="00E4204F"/>
    <w:rsid w:val="00E42CEA"/>
    <w:rsid w:val="00E4317C"/>
    <w:rsid w:val="00E43235"/>
    <w:rsid w:val="00E5210B"/>
    <w:rsid w:val="00E533EF"/>
    <w:rsid w:val="00E53569"/>
    <w:rsid w:val="00E539D5"/>
    <w:rsid w:val="00E53B4C"/>
    <w:rsid w:val="00E55D4D"/>
    <w:rsid w:val="00E614C9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D2CBD"/>
    <w:rsid w:val="00ED438B"/>
    <w:rsid w:val="00ED4FBC"/>
    <w:rsid w:val="00ED50DC"/>
    <w:rsid w:val="00ED7253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139C5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5D20"/>
    <w:rsid w:val="00F66871"/>
    <w:rsid w:val="00F7104D"/>
    <w:rsid w:val="00F71D63"/>
    <w:rsid w:val="00F722D5"/>
    <w:rsid w:val="00F74622"/>
    <w:rsid w:val="00F74EAF"/>
    <w:rsid w:val="00F768F9"/>
    <w:rsid w:val="00F77029"/>
    <w:rsid w:val="00F81C5F"/>
    <w:rsid w:val="00F82BC0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30DA"/>
    <w:rsid w:val="00FA4903"/>
    <w:rsid w:val="00FA7069"/>
    <w:rsid w:val="00FA7DA7"/>
    <w:rsid w:val="00FB36D5"/>
    <w:rsid w:val="00FB6F33"/>
    <w:rsid w:val="00FC0EAA"/>
    <w:rsid w:val="00FD02AC"/>
    <w:rsid w:val="00FD0701"/>
    <w:rsid w:val="00FD162A"/>
    <w:rsid w:val="00FD16C1"/>
    <w:rsid w:val="00FD1CE0"/>
    <w:rsid w:val="00FD1CF8"/>
    <w:rsid w:val="00FD5AA3"/>
    <w:rsid w:val="00FD61E9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5EDD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uiPriority w:val="99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C9003D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  <w:color w:val="000000" w:themeColor="text1"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0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3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5"/>
      </w:numPr>
    </w:pPr>
  </w:style>
  <w:style w:type="numbering" w:customStyle="1" w:styleId="Zaimportowanystyl6">
    <w:name w:val="Zaimportowany styl 6"/>
    <w:rsid w:val="00364D26"/>
    <w:pPr>
      <w:numPr>
        <w:numId w:val="16"/>
      </w:numPr>
    </w:pPr>
  </w:style>
  <w:style w:type="numbering" w:customStyle="1" w:styleId="Zaimportowanystyl8">
    <w:name w:val="Zaimportowany styl 8"/>
    <w:rsid w:val="00364D26"/>
    <w:pPr>
      <w:numPr>
        <w:numId w:val="17"/>
      </w:numPr>
    </w:pPr>
  </w:style>
  <w:style w:type="numbering" w:customStyle="1" w:styleId="Zaimportowanystyl9">
    <w:name w:val="Zaimportowany styl 9"/>
    <w:rsid w:val="00364D26"/>
    <w:pPr>
      <w:numPr>
        <w:numId w:val="18"/>
      </w:numPr>
    </w:pPr>
  </w:style>
  <w:style w:type="numbering" w:customStyle="1" w:styleId="Zaimportowanystyl10">
    <w:name w:val="Zaimportowany styl 10"/>
    <w:rsid w:val="00364D26"/>
    <w:pPr>
      <w:numPr>
        <w:numId w:val="19"/>
      </w:numPr>
    </w:pPr>
  </w:style>
  <w:style w:type="numbering" w:customStyle="1" w:styleId="Zaimportowanystyl2">
    <w:name w:val="Zaimportowany styl 2"/>
    <w:rsid w:val="00364D26"/>
    <w:pPr>
      <w:numPr>
        <w:numId w:val="20"/>
      </w:numPr>
    </w:pPr>
  </w:style>
  <w:style w:type="numbering" w:customStyle="1" w:styleId="Zaimportowanystyl4">
    <w:name w:val="Zaimportowany styl 4"/>
    <w:rsid w:val="00364D26"/>
    <w:pPr>
      <w:numPr>
        <w:numId w:val="21"/>
      </w:numPr>
    </w:pPr>
  </w:style>
  <w:style w:type="numbering" w:customStyle="1" w:styleId="Zaimportowanystyl1">
    <w:name w:val="Zaimportowany styl 1"/>
    <w:rsid w:val="00364D26"/>
    <w:pPr>
      <w:numPr>
        <w:numId w:val="22"/>
      </w:numPr>
    </w:pPr>
  </w:style>
  <w:style w:type="numbering" w:customStyle="1" w:styleId="Zaimportowanystyl7">
    <w:name w:val="Zaimportowany styl 7"/>
    <w:rsid w:val="00364D26"/>
    <w:pPr>
      <w:numPr>
        <w:numId w:val="23"/>
      </w:numPr>
    </w:pPr>
  </w:style>
  <w:style w:type="paragraph" w:customStyle="1" w:styleId="Standard">
    <w:name w:val="Standard"/>
    <w:uiPriority w:val="99"/>
    <w:rsid w:val="008D34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34EE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C42D6"/>
    <w:rPr>
      <w:color w:val="954F72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6C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731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Piotr Szymański</cp:lastModifiedBy>
  <cp:revision>4</cp:revision>
  <cp:lastPrinted>2026-08-25T15:27:00Z</cp:lastPrinted>
  <dcterms:created xsi:type="dcterms:W3CDTF">2026-09-09T12:43:00Z</dcterms:created>
  <dcterms:modified xsi:type="dcterms:W3CDTF">2026-09-10T08:27:00Z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